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764" w:rsidRPr="00E2052F" w:rsidRDefault="00AC257C">
      <w:pPr>
        <w:pStyle w:val="Encabezado"/>
        <w:tabs>
          <w:tab w:val="clear" w:pos="4252"/>
          <w:tab w:val="left" w:pos="567"/>
        </w:tabs>
        <w:spacing w:line="240" w:lineRule="exact"/>
        <w:rPr>
          <w:b/>
          <w:sz w:val="28"/>
          <w:szCs w:val="28"/>
        </w:rPr>
      </w:pPr>
      <w:r w:rsidRPr="00AC257C">
        <w:rPr>
          <w:b/>
          <w:noProof/>
          <w:sz w:val="20"/>
          <w:szCs w:val="28"/>
          <w:lang w:eastAsia="ca-ES"/>
        </w:rPr>
        <w:pict>
          <v:shapetype id="_x0000_t202" coordsize="21600,21600" o:spt="202" path="m,l,21600r21600,l21600,xe">
            <v:stroke joinstyle="miter"/>
            <v:path gradientshapeok="t" o:connecttype="rect"/>
          </v:shapetype>
          <v:shape id="Text Box 1642" o:spid="_x0000_s1026" type="#_x0000_t202" style="position:absolute;left:0;text-align:left;margin-left:32.4pt;margin-top:26.65pt;width:251.7pt;height:40.15pt;z-index:251702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" stroked="f">
            <v:textbox style="mso-fit-shape-to-text:t">
              <w:txbxContent>
                <w:p w:rsidR="00856E7E" w:rsidRPr="00A86598" w:rsidRDefault="00856E7E" w:rsidP="00682E62">
                  <w:pPr>
                    <w:rPr>
                      <w:rFonts w:ascii="Calibri" w:hAnsi="Calibri"/>
                      <w:color w:val="548DD4"/>
                      <w:sz w:val="15"/>
                      <w:szCs w:val="15"/>
                    </w:rPr>
                  </w:pPr>
                  <w:r w:rsidRPr="00A86598">
                    <w:rPr>
                      <w:rFonts w:ascii="Calibri" w:hAnsi="Calibri"/>
                      <w:color w:val="548DD4"/>
                      <w:sz w:val="15"/>
                      <w:szCs w:val="15"/>
                    </w:rPr>
                    <w:t>Camí Ral, 10 – 08860 Castelldefels    T. 93 664 22 52 – Fax 93 636 11 30</w:t>
                  </w:r>
                </w:p>
                <w:p w:rsidR="00856E7E" w:rsidRPr="00A86598" w:rsidRDefault="00856E7E" w:rsidP="00682E62">
                  <w:pPr>
                    <w:rPr>
                      <w:rFonts w:ascii="Calibri" w:hAnsi="Calibri"/>
                      <w:color w:val="548DD4"/>
                      <w:sz w:val="15"/>
                      <w:szCs w:val="15"/>
                    </w:rPr>
                  </w:pPr>
                  <w:r w:rsidRPr="00A86598">
                    <w:rPr>
                      <w:rFonts w:ascii="Calibri" w:hAnsi="Calibri"/>
                      <w:color w:val="548DD4"/>
                      <w:sz w:val="15"/>
                      <w:szCs w:val="15"/>
                    </w:rPr>
                    <w:t>a8045537@xtec.cat - http://agora.xtec.cat/iessert/</w:t>
                  </w:r>
                </w:p>
                <w:p w:rsidR="00856E7E" w:rsidRDefault="00856E7E" w:rsidP="00682E62">
                  <w:pPr>
                    <w:rPr>
                      <w:rFonts w:ascii="Calibri" w:hAnsi="Calibri"/>
                    </w:rPr>
                  </w:pPr>
                </w:p>
              </w:txbxContent>
            </v:textbox>
          </v:shape>
        </w:pict>
      </w:r>
      <w:r w:rsidR="00363A36" w:rsidRPr="00E2052F">
        <w:rPr>
          <w:b/>
          <w:noProof/>
          <w:sz w:val="20"/>
          <w:szCs w:val="28"/>
          <w:lang w:eastAsia="ca-ES"/>
        </w:rPr>
        <w:drawing>
          <wp:anchor distT="0" distB="0" distL="114300" distR="114300" simplePos="0" relativeHeight="251652096" behindDoc="1" locked="0" layoutInCell="1" allowOverlap="1">
            <wp:simplePos x="0" y="0"/>
            <wp:positionH relativeFrom="column">
              <wp:posOffset>161290</wp:posOffset>
            </wp:positionH>
            <wp:positionV relativeFrom="paragraph">
              <wp:posOffset>-164465</wp:posOffset>
            </wp:positionV>
            <wp:extent cx="6056630" cy="1481455"/>
            <wp:effectExtent l="19050" t="0" r="1270" b="0"/>
            <wp:wrapNone/>
            <wp:docPr id="1582" name="Imagen 1582" descr="capçalera 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capçalera PGA.png"/>
                    <pic:cNvPicPr>
                      <a:picLocks noChangeAspect="1" noChangeArrowheads="1"/>
                    </pic:cNvPicPr>
                  </pic:nvPicPr>
                  <pic:blipFill>
                    <a:blip r:embed="rId8" cstate="print"/>
                    <a:srcRect/>
                    <a:stretch>
                      <a:fillRect/>
                    </a:stretch>
                  </pic:blipFill>
                  <pic:spPr bwMode="auto">
                    <a:xfrm>
                      <a:off x="0" y="0"/>
                      <a:ext cx="6056630" cy="1481455"/>
                    </a:xfrm>
                    <a:prstGeom prst="rect">
                      <a:avLst/>
                    </a:prstGeom>
                    <a:noFill/>
                    <a:ln w="9525">
                      <a:noFill/>
                      <a:miter lim="800000"/>
                      <a:headEnd/>
                      <a:tailEnd/>
                    </a:ln>
                  </pic:spPr>
                </pic:pic>
              </a:graphicData>
            </a:graphic>
          </wp:anchor>
        </w:drawing>
      </w: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4B5764">
      <w:pPr>
        <w:pStyle w:val="Encabezado"/>
        <w:tabs>
          <w:tab w:val="clear" w:pos="4252"/>
          <w:tab w:val="left" w:pos="567"/>
        </w:tabs>
        <w:spacing w:line="240" w:lineRule="exact"/>
        <w:rPr>
          <w:b/>
          <w:sz w:val="28"/>
          <w:szCs w:val="28"/>
        </w:rPr>
      </w:pPr>
    </w:p>
    <w:p w:rsidR="004B5764" w:rsidRPr="00E2052F" w:rsidRDefault="00AC257C">
      <w:pPr>
        <w:pStyle w:val="Encabezado"/>
        <w:tabs>
          <w:tab w:val="clear" w:pos="4252"/>
          <w:tab w:val="left" w:pos="567"/>
        </w:tabs>
        <w:spacing w:line="240" w:lineRule="exact"/>
        <w:rPr>
          <w:b/>
          <w:sz w:val="28"/>
          <w:szCs w:val="28"/>
        </w:rPr>
      </w:pPr>
      <w:r w:rsidRPr="00AC257C">
        <w:rPr>
          <w:b/>
          <w:noProof/>
          <w:sz w:val="20"/>
          <w:szCs w:val="28"/>
          <w:lang w:eastAsia="ca-ES"/>
        </w:rPr>
        <w:pict>
          <v:shape id="Text Box 1584" o:spid="_x0000_s1027" type="#_x0000_t202" style="position:absolute;left:0;text-align:left;margin-left:21.7pt;margin-top:1.65pt;width:495pt;height:1in;z-index:25165312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" filled="f" stroked="f">
            <v:textbox inset=",7.2pt,,7.2pt">
              <w:txbxContent>
                <w:p w:rsidR="00856E7E" w:rsidRDefault="00856E7E">
                  <w:pPr>
                    <w:pStyle w:val="Textoindependiente"/>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pPr>
                  <w:r>
                    <w:rPr>
                      <w:rFonts w:eastAsia="MS Mincho"/>
                      <w:b w:val="0"/>
                      <w:snapToGrid/>
                      <w:color w:val="365F91"/>
                      <w:sz w:val="56"/>
                      <w:lang w:val="ca-ES"/>
                    </w:rPr>
                    <w:t>GUIA DE L’ALUMNAT DE BATXILLERAT</w:t>
                  </w:r>
                </w:p>
              </w:txbxContent>
            </v:textbox>
            <w10:wrap type="tight"/>
          </v:shape>
        </w:pict>
      </w:r>
    </w:p>
    <w:p w:rsidR="004B5764" w:rsidRPr="00E2052F" w:rsidRDefault="004B5764"/>
    <w:p w:rsidR="004B5764" w:rsidRPr="00E2052F" w:rsidRDefault="004B5764"/>
    <w:p w:rsidR="004B5764" w:rsidRPr="00E2052F" w:rsidRDefault="004B5764"/>
    <w:p w:rsidR="004B5764" w:rsidRPr="00E2052F" w:rsidRDefault="004B5764">
      <w:pPr>
        <w:pStyle w:val="Encabezado"/>
        <w:tabs>
          <w:tab w:val="clear" w:pos="4252"/>
          <w:tab w:val="left" w:pos="567"/>
        </w:tabs>
        <w:spacing w:line="240" w:lineRule="exact"/>
        <w:jc w:val="center"/>
        <w:rPr>
          <w:b/>
          <w:sz w:val="28"/>
          <w:szCs w:val="28"/>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AC257C">
      <w:pPr>
        <w:jc w:val="center"/>
        <w:rPr>
          <w:rFonts w:cs="Arial"/>
          <w:b/>
          <w:bCs/>
          <w:color w:val="000000"/>
          <w:sz w:val="32"/>
          <w:szCs w:val="32"/>
        </w:rPr>
      </w:pPr>
      <w:r w:rsidRPr="00AC257C">
        <w:rPr>
          <w:rFonts w:cs="Arial"/>
          <w:b/>
          <w:bCs/>
          <w:noProof/>
          <w:color w:val="000000"/>
          <w:sz w:val="20"/>
          <w:szCs w:val="32"/>
          <w:lang w:eastAsia="ca-ES"/>
        </w:rPr>
        <w:pict>
          <v:shape id="Text Box 1586" o:spid="_x0000_s1028" type="#_x0000_t202" style="position:absolute;left:0;text-align:left;margin-left:48.7pt;margin-top:-10.55pt;width:414pt;height:27pt;z-index:2516541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" filled="f" stroked="f">
            <v:textbox inset=",7.2pt,,7.2pt">
              <w:txbxContent>
                <w:p w:rsidR="00856E7E" w:rsidRDefault="00856E7E">
                  <w:pPr>
                    <w:jc w:val="center"/>
                    <w:rPr>
                      <w:rFonts w:ascii="Arial Bold" w:hAnsi="Arial Bold"/>
                      <w:color w:val="365F91"/>
                      <w:sz w:val="36"/>
                    </w:rPr>
                  </w:pPr>
                  <w:r>
                    <w:rPr>
                      <w:rFonts w:ascii="Arial Bold" w:hAnsi="Arial Bold"/>
                      <w:color w:val="365F91"/>
                      <w:sz w:val="36"/>
                    </w:rPr>
                    <w:t>***</w:t>
                  </w:r>
                </w:p>
              </w:txbxContent>
            </v:textbox>
            <w10:wrap type="tight"/>
          </v:shape>
        </w:pict>
      </w:r>
    </w:p>
    <w:p w:rsidR="004B5764" w:rsidRPr="00E2052F" w:rsidRDefault="004B5764">
      <w:pPr>
        <w:jc w:val="center"/>
        <w:rPr>
          <w:rFonts w:cs="Arial"/>
          <w:b/>
          <w:bCs/>
          <w:color w:val="000000"/>
          <w:sz w:val="32"/>
          <w:szCs w:val="32"/>
        </w:rPr>
      </w:pPr>
    </w:p>
    <w:p w:rsidR="004B5764" w:rsidRPr="00E2052F" w:rsidRDefault="00AC257C">
      <w:pPr>
        <w:jc w:val="center"/>
        <w:rPr>
          <w:rFonts w:cs="Arial"/>
          <w:b/>
          <w:bCs/>
          <w:color w:val="000000"/>
          <w:sz w:val="32"/>
          <w:szCs w:val="32"/>
        </w:rPr>
      </w:pPr>
      <w:r w:rsidRPr="00AC257C">
        <w:rPr>
          <w:rFonts w:cs="Arial"/>
          <w:b/>
          <w:bCs/>
          <w:noProof/>
          <w:color w:val="000000"/>
          <w:sz w:val="20"/>
          <w:szCs w:val="32"/>
          <w:lang w:eastAsia="ca-ES"/>
        </w:rPr>
        <w:pict>
          <v:shape id="Text Box 1587" o:spid="_x0000_s1029" type="#_x0000_t202" style="position:absolute;left:0;text-align:left;margin-left:57.7pt;margin-top:-20.35pt;width:414pt;height:36pt;z-index:25165516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lGtgIAAMM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" filled="f" stroked="f">
            <v:textbox inset=",7.2pt,,7.2pt">
              <w:txbxContent>
                <w:p w:rsidR="00856E7E" w:rsidRDefault="00856E7E">
                  <w:pPr>
                    <w:jc w:val="center"/>
                    <w:rPr>
                      <w:color w:val="365F91"/>
                      <w:sz w:val="36"/>
                    </w:rPr>
                  </w:pPr>
                  <w:r>
                    <w:rPr>
                      <w:color w:val="365F91"/>
                      <w:sz w:val="36"/>
                    </w:rPr>
                    <w:t>CURS 2020-2021</w:t>
                  </w:r>
                </w:p>
              </w:txbxContent>
            </v:textbox>
            <w10:wrap type="tight"/>
          </v:shape>
        </w:pict>
      </w:r>
    </w:p>
    <w:p w:rsidR="004B5764" w:rsidRPr="00E2052F" w:rsidRDefault="00363A36">
      <w:r w:rsidRPr="00E2052F">
        <w:rPr>
          <w:noProof/>
          <w:lang w:eastAsia="ca-ES"/>
        </w:rPr>
        <w:drawing>
          <wp:anchor distT="0" distB="0" distL="114300" distR="114300" simplePos="0" relativeHeight="251656192" behindDoc="1" locked="0" layoutInCell="1" allowOverlap="1">
            <wp:simplePos x="0" y="0"/>
            <wp:positionH relativeFrom="column">
              <wp:posOffset>334010</wp:posOffset>
            </wp:positionH>
            <wp:positionV relativeFrom="paragraph">
              <wp:posOffset>71120</wp:posOffset>
            </wp:positionV>
            <wp:extent cx="2175510" cy="2212340"/>
            <wp:effectExtent l="19050" t="0" r="0" b="0"/>
            <wp:wrapNone/>
            <wp:docPr id="1590" name="Imagen 1590" descr="soñar-con-lá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soñar-con-lápices"/>
                    <pic:cNvPicPr>
                      <a:picLocks noChangeAspect="1" noChangeArrowheads="1"/>
                    </pic:cNvPicPr>
                  </pic:nvPicPr>
                  <pic:blipFill>
                    <a:blip r:embed="rId9" cstate="print"/>
                    <a:srcRect l="18750" r="15625"/>
                    <a:stretch>
                      <a:fillRect/>
                    </a:stretch>
                  </pic:blipFill>
                  <pic:spPr bwMode="auto">
                    <a:xfrm>
                      <a:off x="0" y="0"/>
                      <a:ext cx="2175510" cy="2212340"/>
                    </a:xfrm>
                    <a:prstGeom prst="rect">
                      <a:avLst/>
                    </a:prstGeom>
                    <a:noFill/>
                    <a:ln w="9525">
                      <a:noFill/>
                      <a:miter lim="800000"/>
                      <a:headEnd/>
                      <a:tailEnd/>
                    </a:ln>
                  </pic:spPr>
                </pic:pic>
              </a:graphicData>
            </a:graphic>
          </wp:anchor>
        </w:drawing>
      </w:r>
    </w:p>
    <w:p w:rsidR="004B5764" w:rsidRPr="00E2052F" w:rsidRDefault="00363A36">
      <w:r w:rsidRPr="00E2052F">
        <w:rPr>
          <w:noProof/>
          <w:lang w:eastAsia="ca-ES"/>
        </w:rPr>
        <w:drawing>
          <wp:anchor distT="0" distB="0" distL="114300" distR="114300" simplePos="0" relativeHeight="251658240" behindDoc="1" locked="0" layoutInCell="1" allowOverlap="1">
            <wp:simplePos x="0" y="0"/>
            <wp:positionH relativeFrom="column">
              <wp:posOffset>4563110</wp:posOffset>
            </wp:positionH>
            <wp:positionV relativeFrom="paragraph">
              <wp:posOffset>84455</wp:posOffset>
            </wp:positionV>
            <wp:extent cx="2057400" cy="2016760"/>
            <wp:effectExtent l="19050" t="0" r="0" b="0"/>
            <wp:wrapNone/>
            <wp:docPr id="1592" name="Imagen 1592" descr="1267122616_67914201_1-Fotos-de--clases-particulares-de-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1267122616_67914201_1-Fotos-de--clases-particulares-de-quimica"/>
                    <pic:cNvPicPr>
                      <a:picLocks noChangeAspect="1" noChangeArrowheads="1"/>
                    </pic:cNvPicPr>
                  </pic:nvPicPr>
                  <pic:blipFill>
                    <a:blip r:embed="rId10" cstate="print"/>
                    <a:srcRect l="9091" r="9091"/>
                    <a:stretch>
                      <a:fillRect/>
                    </a:stretch>
                  </pic:blipFill>
                  <pic:spPr bwMode="auto">
                    <a:xfrm>
                      <a:off x="0" y="0"/>
                      <a:ext cx="2057400" cy="2016760"/>
                    </a:xfrm>
                    <a:prstGeom prst="rect">
                      <a:avLst/>
                    </a:prstGeom>
                    <a:noFill/>
                    <a:ln w="9525">
                      <a:noFill/>
                      <a:miter lim="800000"/>
                      <a:headEnd/>
                      <a:tailEnd/>
                    </a:ln>
                  </pic:spPr>
                </pic:pic>
              </a:graphicData>
            </a:graphic>
          </wp:anchor>
        </w:drawing>
      </w:r>
    </w:p>
    <w:p w:rsidR="004B5764" w:rsidRPr="00E2052F" w:rsidRDefault="004B5764">
      <w:pPr>
        <w:spacing w:line="360" w:lineRule="auto"/>
        <w:ind w:left="709"/>
        <w:jc w:val="right"/>
        <w:rPr>
          <w:rFonts w:cs="Arial"/>
        </w:rPr>
      </w:pPr>
    </w:p>
    <w:p w:rsidR="004B5764" w:rsidRPr="00E2052F" w:rsidRDefault="00363A36">
      <w:pPr>
        <w:spacing w:line="360" w:lineRule="auto"/>
        <w:ind w:left="709"/>
        <w:jc w:val="right"/>
        <w:rPr>
          <w:sz w:val="22"/>
        </w:rPr>
      </w:pPr>
      <w:r w:rsidRPr="00E2052F">
        <w:rPr>
          <w:noProof/>
          <w:lang w:eastAsia="ca-ES"/>
        </w:rPr>
        <w:drawing>
          <wp:anchor distT="0" distB="0" distL="114300" distR="114300" simplePos="0" relativeHeight="251657216" behindDoc="1" locked="0" layoutInCell="1" allowOverlap="1">
            <wp:simplePos x="0" y="0"/>
            <wp:positionH relativeFrom="column">
              <wp:posOffset>2628900</wp:posOffset>
            </wp:positionH>
            <wp:positionV relativeFrom="paragraph">
              <wp:posOffset>214630</wp:posOffset>
            </wp:positionV>
            <wp:extent cx="1828800" cy="1457325"/>
            <wp:effectExtent l="19050" t="0" r="0" b="0"/>
            <wp:wrapNone/>
            <wp:docPr id="1591" name="Imagen 1591" descr="S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Sert1"/>
                    <pic:cNvPicPr>
                      <a:picLocks noChangeAspect="1" noChangeArrowheads="1"/>
                    </pic:cNvPicPr>
                  </pic:nvPicPr>
                  <pic:blipFill>
                    <a:blip r:embed="rId11" cstate="print"/>
                    <a:srcRect r="11111"/>
                    <a:stretch>
                      <a:fillRect/>
                    </a:stretch>
                  </pic:blipFill>
                  <pic:spPr bwMode="auto">
                    <a:xfrm>
                      <a:off x="0" y="0"/>
                      <a:ext cx="1828800" cy="1457325"/>
                    </a:xfrm>
                    <a:prstGeom prst="rect">
                      <a:avLst/>
                    </a:prstGeom>
                    <a:noFill/>
                    <a:ln w="9525">
                      <a:noFill/>
                      <a:miter lim="800000"/>
                      <a:headEnd/>
                      <a:tailEnd/>
                    </a:ln>
                  </pic:spPr>
                </pic:pic>
              </a:graphicData>
            </a:graphic>
          </wp:anchor>
        </w:drawing>
      </w: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363A36">
      <w:pPr>
        <w:jc w:val="center"/>
        <w:rPr>
          <w:rFonts w:cs="Arial"/>
          <w:b/>
          <w:bCs/>
          <w:color w:val="000000"/>
          <w:sz w:val="32"/>
          <w:szCs w:val="32"/>
        </w:rPr>
      </w:pPr>
      <w:r w:rsidRPr="00E2052F">
        <w:rPr>
          <w:noProof/>
          <w:lang w:eastAsia="ca-ES"/>
        </w:rPr>
        <w:drawing>
          <wp:anchor distT="0" distB="0" distL="114300" distR="114300" simplePos="0" relativeHeight="251659264" behindDoc="1" locked="0" layoutInCell="1" allowOverlap="1">
            <wp:simplePos x="0" y="0"/>
            <wp:positionH relativeFrom="column">
              <wp:posOffset>363855</wp:posOffset>
            </wp:positionH>
            <wp:positionV relativeFrom="paragraph">
              <wp:posOffset>208280</wp:posOffset>
            </wp:positionV>
            <wp:extent cx="1798955" cy="2069465"/>
            <wp:effectExtent l="19050" t="0" r="0" b="0"/>
            <wp:wrapNone/>
            <wp:docPr id="1593" name="Imagen 1593" descr="s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sert2"/>
                    <pic:cNvPicPr>
                      <a:picLocks noChangeAspect="1" noChangeArrowheads="1"/>
                    </pic:cNvPicPr>
                  </pic:nvPicPr>
                  <pic:blipFill>
                    <a:blip r:embed="rId12" cstate="print"/>
                    <a:srcRect l="22690" r="21428" b="3284"/>
                    <a:stretch>
                      <a:fillRect/>
                    </a:stretch>
                  </pic:blipFill>
                  <pic:spPr bwMode="auto">
                    <a:xfrm>
                      <a:off x="0" y="0"/>
                      <a:ext cx="1798955" cy="2069465"/>
                    </a:xfrm>
                    <a:prstGeom prst="rect">
                      <a:avLst/>
                    </a:prstGeom>
                    <a:noFill/>
                    <a:ln w="9525">
                      <a:noFill/>
                      <a:miter lim="800000"/>
                      <a:headEnd/>
                      <a:tailEnd/>
                    </a:ln>
                  </pic:spPr>
                </pic:pic>
              </a:graphicData>
            </a:graphic>
          </wp:anchor>
        </w:drawing>
      </w:r>
      <w:r w:rsidRPr="00E2052F">
        <w:rPr>
          <w:noProof/>
          <w:lang w:eastAsia="ca-ES"/>
        </w:rPr>
        <w:drawing>
          <wp:anchor distT="0" distB="0" distL="114300" distR="114300" simplePos="0" relativeHeight="251660288" behindDoc="1" locked="0" layoutInCell="1" allowOverlap="1">
            <wp:simplePos x="0" y="0"/>
            <wp:positionH relativeFrom="column">
              <wp:posOffset>2305050</wp:posOffset>
            </wp:positionH>
            <wp:positionV relativeFrom="paragraph">
              <wp:posOffset>208280</wp:posOffset>
            </wp:positionV>
            <wp:extent cx="2400300" cy="1744345"/>
            <wp:effectExtent l="19050" t="0" r="0" b="0"/>
            <wp:wrapNone/>
            <wp:docPr id="1594" name="Imagen 1594" descr="lib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libros3"/>
                    <pic:cNvPicPr>
                      <a:picLocks noChangeAspect="1" noChangeArrowheads="1"/>
                    </pic:cNvPicPr>
                  </pic:nvPicPr>
                  <pic:blipFill>
                    <a:blip r:embed="rId13" cstate="print"/>
                    <a:srcRect l="8696"/>
                    <a:stretch>
                      <a:fillRect/>
                    </a:stretch>
                  </pic:blipFill>
                  <pic:spPr bwMode="auto">
                    <a:xfrm>
                      <a:off x="0" y="0"/>
                      <a:ext cx="2400300" cy="1744345"/>
                    </a:xfrm>
                    <a:prstGeom prst="rect">
                      <a:avLst/>
                    </a:prstGeom>
                    <a:noFill/>
                    <a:ln w="9525">
                      <a:noFill/>
                      <a:miter lim="800000"/>
                      <a:headEnd/>
                      <a:tailEnd/>
                    </a:ln>
                  </pic:spPr>
                </pic:pic>
              </a:graphicData>
            </a:graphic>
          </wp:anchor>
        </w:drawing>
      </w:r>
    </w:p>
    <w:p w:rsidR="004B5764" w:rsidRPr="00E2052F" w:rsidRDefault="004B5764">
      <w:pPr>
        <w:jc w:val="center"/>
        <w:rPr>
          <w:rFonts w:cs="Arial"/>
          <w:b/>
          <w:bCs/>
          <w:color w:val="000000"/>
          <w:sz w:val="32"/>
          <w:szCs w:val="32"/>
        </w:rPr>
      </w:pPr>
    </w:p>
    <w:p w:rsidR="004B5764" w:rsidRPr="00E2052F" w:rsidRDefault="00363A36">
      <w:pPr>
        <w:jc w:val="center"/>
        <w:rPr>
          <w:rFonts w:cs="Arial"/>
          <w:b/>
          <w:bCs/>
          <w:color w:val="000000"/>
          <w:sz w:val="32"/>
          <w:szCs w:val="32"/>
        </w:rPr>
      </w:pPr>
      <w:r w:rsidRPr="00E2052F">
        <w:rPr>
          <w:noProof/>
          <w:lang w:eastAsia="ca-ES"/>
        </w:rPr>
        <w:drawing>
          <wp:anchor distT="0" distB="0" distL="114300" distR="114300" simplePos="0" relativeHeight="251661312" behindDoc="1" locked="0" layoutInCell="1" allowOverlap="1">
            <wp:simplePos x="0" y="0"/>
            <wp:positionH relativeFrom="column">
              <wp:posOffset>4837430</wp:posOffset>
            </wp:positionH>
            <wp:positionV relativeFrom="paragraph">
              <wp:posOffset>85725</wp:posOffset>
            </wp:positionV>
            <wp:extent cx="1828800" cy="1802130"/>
            <wp:effectExtent l="19050" t="0" r="0" b="0"/>
            <wp:wrapNone/>
            <wp:docPr id="1595" name="Imagen 1595" descr="se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sert4"/>
                    <pic:cNvPicPr>
                      <a:picLocks noChangeAspect="1" noChangeArrowheads="1"/>
                    </pic:cNvPicPr>
                  </pic:nvPicPr>
                  <pic:blipFill>
                    <a:blip r:embed="rId14" cstate="print"/>
                    <a:srcRect r="23810"/>
                    <a:stretch>
                      <a:fillRect/>
                    </a:stretch>
                  </pic:blipFill>
                  <pic:spPr bwMode="auto">
                    <a:xfrm>
                      <a:off x="0" y="0"/>
                      <a:ext cx="1828800" cy="1802130"/>
                    </a:xfrm>
                    <a:prstGeom prst="rect">
                      <a:avLst/>
                    </a:prstGeom>
                    <a:noFill/>
                    <a:ln w="9525">
                      <a:noFill/>
                      <a:miter lim="800000"/>
                      <a:headEnd/>
                      <a:tailEnd/>
                    </a:ln>
                  </pic:spPr>
                </pic:pic>
              </a:graphicData>
            </a:graphic>
          </wp:anchor>
        </w:drawing>
      </w: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AC257C">
      <w:pPr>
        <w:jc w:val="center"/>
        <w:rPr>
          <w:rFonts w:cs="Arial"/>
          <w:b/>
          <w:bCs/>
          <w:color w:val="000000"/>
          <w:sz w:val="32"/>
          <w:szCs w:val="32"/>
        </w:rPr>
      </w:pPr>
      <w:r w:rsidRPr="00AC257C">
        <w:rPr>
          <w:noProof/>
          <w:lang w:eastAsia="ca-ES"/>
        </w:rPr>
        <w:pict>
          <v:shape id="Text Box 1596" o:spid="_x0000_s1030" type="#_x0000_t202" style="position:absolute;left:0;text-align:left;margin-left:70.9pt;margin-top:4.2pt;width:414pt;height:36pt;z-index:2516623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" filled="f" stroked="f">
            <v:textbox inset=",7.2pt,,7.2pt">
              <w:txbxContent>
                <w:p w:rsidR="00856E7E" w:rsidRDefault="00856E7E">
                  <w:pPr>
                    <w:jc w:val="center"/>
                    <w:rPr>
                      <w:rFonts w:ascii="Arial Bold" w:hAnsi="Arial Bold"/>
                      <w:color w:val="365F91"/>
                      <w:sz w:val="28"/>
                    </w:rPr>
                  </w:pPr>
                  <w:r>
                    <w:rPr>
                      <w:rFonts w:ascii="Arial Bold" w:hAnsi="Arial Bold"/>
                      <w:color w:val="365F91"/>
                      <w:sz w:val="28"/>
                    </w:rPr>
                    <w:t>INSTITUT JOSEP LLUÍS SERT</w:t>
                  </w:r>
                </w:p>
              </w:txbxContent>
            </v:textbox>
            <w10:wrap type="tight"/>
          </v:shape>
        </w:pict>
      </w: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363A36">
      <w:pPr>
        <w:jc w:val="center"/>
        <w:rPr>
          <w:rFonts w:cs="Arial"/>
          <w:b/>
          <w:bCs/>
          <w:color w:val="000000"/>
          <w:sz w:val="32"/>
          <w:szCs w:val="32"/>
        </w:rPr>
      </w:pPr>
      <w:r w:rsidRPr="00E2052F">
        <w:rPr>
          <w:rFonts w:cs="Arial"/>
          <w:b/>
          <w:bCs/>
          <w:noProof/>
          <w:color w:val="000000"/>
          <w:sz w:val="20"/>
          <w:szCs w:val="32"/>
          <w:lang w:eastAsia="ca-ES"/>
        </w:rPr>
        <w:drawing>
          <wp:anchor distT="0" distB="0" distL="114300" distR="114300" simplePos="0" relativeHeight="251663360" behindDoc="1" locked="0" layoutInCell="1" allowOverlap="1">
            <wp:simplePos x="0" y="0"/>
            <wp:positionH relativeFrom="column">
              <wp:posOffset>394970</wp:posOffset>
            </wp:positionH>
            <wp:positionV relativeFrom="paragraph">
              <wp:posOffset>-455930</wp:posOffset>
            </wp:positionV>
            <wp:extent cx="5596255" cy="810895"/>
            <wp:effectExtent l="19050" t="0" r="4445" b="0"/>
            <wp:wrapNone/>
            <wp:docPr id="1597" name="Imagen 1597" descr="peu 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peu PGA.png"/>
                    <pic:cNvPicPr>
                      <a:picLocks noChangeAspect="1" noChangeArrowheads="1"/>
                    </pic:cNvPicPr>
                  </pic:nvPicPr>
                  <pic:blipFill>
                    <a:blip r:embed="rId15" cstate="print"/>
                    <a:srcRect/>
                    <a:stretch>
                      <a:fillRect/>
                    </a:stretch>
                  </pic:blipFill>
                  <pic:spPr bwMode="auto">
                    <a:xfrm>
                      <a:off x="0" y="0"/>
                      <a:ext cx="5596255" cy="810895"/>
                    </a:xfrm>
                    <a:prstGeom prst="rect">
                      <a:avLst/>
                    </a:prstGeom>
                    <a:noFill/>
                    <a:ln w="9525">
                      <a:noFill/>
                      <a:miter lim="800000"/>
                      <a:headEnd/>
                      <a:tailEnd/>
                    </a:ln>
                  </pic:spPr>
                </pic:pic>
              </a:graphicData>
            </a:graphic>
          </wp:anchor>
        </w:drawing>
      </w: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p>
    <w:p w:rsidR="004B5764" w:rsidRPr="00E2052F" w:rsidRDefault="004B5764">
      <w:pPr>
        <w:jc w:val="center"/>
        <w:rPr>
          <w:rFonts w:cs="Arial"/>
          <w:b/>
          <w:bCs/>
          <w:color w:val="000000"/>
          <w:sz w:val="32"/>
          <w:szCs w:val="32"/>
        </w:rPr>
      </w:pPr>
      <w:r w:rsidRPr="00E2052F">
        <w:rPr>
          <w:rFonts w:cs="Arial"/>
          <w:b/>
          <w:bCs/>
          <w:color w:val="000000"/>
          <w:sz w:val="32"/>
          <w:szCs w:val="32"/>
        </w:rPr>
        <w:t>Us donem la benvinguda</w:t>
      </w:r>
    </w:p>
    <w:p w:rsidR="004B5764" w:rsidRPr="00E2052F" w:rsidRDefault="004B5764">
      <w:pPr>
        <w:jc w:val="center"/>
        <w:rPr>
          <w:rFonts w:cs="Arial"/>
          <w:b/>
          <w:bCs/>
          <w:color w:val="000000"/>
          <w:sz w:val="32"/>
          <w:szCs w:val="32"/>
        </w:rPr>
      </w:pPr>
      <w:r w:rsidRPr="00E2052F">
        <w:rPr>
          <w:rFonts w:cs="Arial"/>
          <w:b/>
          <w:bCs/>
          <w:color w:val="000000"/>
          <w:sz w:val="32"/>
          <w:szCs w:val="32"/>
        </w:rPr>
        <w:t xml:space="preserve"> a l'Institut!</w:t>
      </w:r>
    </w:p>
    <w:p w:rsidR="004B5764" w:rsidRPr="00E2052F" w:rsidRDefault="004B5764">
      <w:pPr>
        <w:spacing w:line="360" w:lineRule="auto"/>
        <w:ind w:left="567" w:right="849"/>
      </w:pPr>
    </w:p>
    <w:p w:rsidR="004B5764" w:rsidRPr="00E2052F" w:rsidRDefault="004B5764">
      <w:pPr>
        <w:spacing w:line="360" w:lineRule="auto"/>
        <w:ind w:left="567" w:right="849"/>
      </w:pPr>
    </w:p>
    <w:p w:rsidR="004B5764" w:rsidRPr="00E2052F" w:rsidRDefault="004B5764">
      <w:pPr>
        <w:spacing w:line="360" w:lineRule="auto"/>
        <w:ind w:left="567" w:right="849"/>
        <w:rPr>
          <w:rFonts w:cs="Arial"/>
          <w:color w:val="000000"/>
        </w:rPr>
      </w:pPr>
      <w:r w:rsidRPr="00E2052F">
        <w:rPr>
          <w:rFonts w:cs="Arial"/>
          <w:color w:val="000000"/>
        </w:rPr>
        <w:t>Any rere any l'equip de professorat del nostre centre ha preparat el curs que comença pensant en les necessitats que l'alumnat té.</w:t>
      </w:r>
    </w:p>
    <w:p w:rsidR="004B5764" w:rsidRPr="00E2052F" w:rsidRDefault="004B5764">
      <w:pPr>
        <w:spacing w:line="360" w:lineRule="auto"/>
        <w:ind w:left="567" w:right="849"/>
        <w:rPr>
          <w:rFonts w:cs="Arial"/>
          <w:color w:val="000000"/>
        </w:rPr>
      </w:pPr>
    </w:p>
    <w:p w:rsidR="004B5764" w:rsidRPr="00E2052F" w:rsidRDefault="004B5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567" w:right="849"/>
        <w:rPr>
          <w:rFonts w:cs="Arial"/>
          <w:color w:val="000000"/>
        </w:rPr>
      </w:pPr>
      <w:r w:rsidRPr="00E2052F">
        <w:rPr>
          <w:rFonts w:cs="Arial"/>
          <w:color w:val="000000"/>
        </w:rPr>
        <w:t>El vostre objectiu en aquests estudis de Batxillerat, com a ensenyament post-obligatori que és, ha de ser fer les coses encara millor que l'any passat, alhora que us heu de marcar unes metes diferents:  poder aprovar la selectivitat</w:t>
      </w:r>
      <w:r w:rsidR="00E2052F" w:rsidRPr="00E2052F">
        <w:rPr>
          <w:rFonts w:cs="Arial"/>
          <w:color w:val="000000"/>
        </w:rPr>
        <w:t>, i amb la millor nota possible,</w:t>
      </w:r>
      <w:r w:rsidRPr="00E2052F">
        <w:rPr>
          <w:rFonts w:cs="Arial"/>
          <w:color w:val="000000"/>
        </w:rPr>
        <w:t xml:space="preserve"> que us farà entrar al món universitari o tenir una formació </w:t>
      </w:r>
      <w:r w:rsidR="00C149FF" w:rsidRPr="00E2052F">
        <w:rPr>
          <w:rFonts w:cs="Arial"/>
          <w:color w:val="000000"/>
        </w:rPr>
        <w:t>global</w:t>
      </w:r>
      <w:r w:rsidRPr="00E2052F">
        <w:rPr>
          <w:rFonts w:cs="Arial"/>
          <w:color w:val="000000"/>
        </w:rPr>
        <w:t xml:space="preserve"> per accedir a altres estudis o al món laboral amb bona preparació.</w:t>
      </w:r>
    </w:p>
    <w:p w:rsidR="004B5764" w:rsidRPr="00E2052F" w:rsidRDefault="004B5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567" w:right="849"/>
        <w:rPr>
          <w:rFonts w:cs="Arial"/>
          <w:color w:val="000000"/>
        </w:rPr>
      </w:pPr>
    </w:p>
    <w:p w:rsidR="004B5764" w:rsidRPr="00E2052F" w:rsidRDefault="004B5764">
      <w:pPr>
        <w:spacing w:line="360" w:lineRule="auto"/>
        <w:ind w:left="567" w:right="849"/>
        <w:rPr>
          <w:rFonts w:cs="Arial"/>
          <w:color w:val="000000"/>
        </w:rPr>
      </w:pPr>
      <w:r w:rsidRPr="00E2052F">
        <w:rPr>
          <w:rFonts w:cs="Arial"/>
          <w:color w:val="000000"/>
        </w:rPr>
        <w:t>Amb aquest afany, nosaltres hem dissenyat els currículums del nostre centre educatiu i vosaltres haureu de treballar seriosament per mantenir l'elevat nivell d'exigència que us demanarem. Ara només ens resta demanar-vos la vostra col·laboració i també remarcar-vos que dipositeu la vostra confiança en nosaltres com fins ara heu fet.</w:t>
      </w:r>
    </w:p>
    <w:p w:rsidR="004B5764" w:rsidRPr="00E2052F" w:rsidRDefault="004B5764">
      <w:pPr>
        <w:spacing w:line="360" w:lineRule="auto"/>
        <w:ind w:left="567" w:right="849"/>
        <w:rPr>
          <w:rFonts w:cs="Arial"/>
          <w:color w:val="000000"/>
        </w:rPr>
      </w:pPr>
    </w:p>
    <w:p w:rsidR="004B5764" w:rsidRPr="00E2052F" w:rsidRDefault="004B5764">
      <w:pPr>
        <w:spacing w:line="360" w:lineRule="auto"/>
        <w:ind w:left="567" w:right="849"/>
        <w:rPr>
          <w:rFonts w:cs="Arial"/>
          <w:color w:val="000000"/>
        </w:rPr>
      </w:pPr>
      <w:r w:rsidRPr="00E2052F">
        <w:rPr>
          <w:rFonts w:cs="Arial"/>
          <w:color w:val="000000"/>
        </w:rPr>
        <w:t>Una cordial salutació.</w:t>
      </w:r>
    </w:p>
    <w:p w:rsidR="004B5764" w:rsidRPr="00E2052F" w:rsidRDefault="004B5764">
      <w:pPr>
        <w:widowControl w:val="0"/>
        <w:ind w:left="426" w:right="-2"/>
        <w:rPr>
          <w:rFonts w:cs="Arial"/>
          <w:snapToGrid w:val="0"/>
          <w:color w:val="000000"/>
        </w:rPr>
      </w:pPr>
    </w:p>
    <w:p w:rsidR="004B5764" w:rsidRPr="00E2052F" w:rsidRDefault="004B5764">
      <w:pPr>
        <w:widowControl w:val="0"/>
        <w:ind w:left="426" w:right="-2"/>
        <w:rPr>
          <w:rFonts w:cs="Arial"/>
          <w:snapToGrid w:val="0"/>
          <w:color w:val="000000"/>
        </w:rPr>
      </w:pPr>
    </w:p>
    <w:p w:rsidR="004B5764" w:rsidRPr="00E2052F" w:rsidRDefault="004B5764">
      <w:pPr>
        <w:widowControl w:val="0"/>
        <w:ind w:left="598" w:right="-2"/>
        <w:rPr>
          <w:rFonts w:cs="Arial"/>
          <w:snapToGrid w:val="0"/>
          <w:color w:val="000000"/>
        </w:rPr>
      </w:pPr>
      <w:r w:rsidRPr="00E2052F">
        <w:rPr>
          <w:rFonts w:cs="Arial"/>
          <w:snapToGrid w:val="0"/>
          <w:color w:val="000000"/>
        </w:rPr>
        <w:t>Bon curs 20</w:t>
      </w:r>
      <w:r w:rsidR="00A43C57">
        <w:rPr>
          <w:rFonts w:cs="Arial"/>
          <w:snapToGrid w:val="0"/>
          <w:color w:val="000000"/>
        </w:rPr>
        <w:t>20</w:t>
      </w:r>
      <w:r w:rsidRPr="00E2052F">
        <w:rPr>
          <w:rFonts w:cs="Arial"/>
          <w:snapToGrid w:val="0"/>
          <w:color w:val="000000"/>
        </w:rPr>
        <w:t>-</w:t>
      </w:r>
      <w:r w:rsidR="00A43C57">
        <w:rPr>
          <w:rFonts w:cs="Arial"/>
          <w:snapToGrid w:val="0"/>
          <w:color w:val="000000"/>
        </w:rPr>
        <w:t>2021!</w:t>
      </w:r>
    </w:p>
    <w:p w:rsidR="004B5764" w:rsidRPr="00E2052F" w:rsidRDefault="004B5764">
      <w:pPr>
        <w:widowControl w:val="0"/>
        <w:ind w:left="426" w:right="-2"/>
        <w:rPr>
          <w:rFonts w:cs="Arial"/>
          <w:snapToGrid w:val="0"/>
          <w:color w:val="000000"/>
        </w:rPr>
      </w:pPr>
    </w:p>
    <w:p w:rsidR="004B5764" w:rsidRPr="00E2052F" w:rsidRDefault="004B5764">
      <w:pPr>
        <w:widowControl w:val="0"/>
        <w:ind w:left="426" w:right="-2"/>
        <w:rPr>
          <w:rFonts w:cs="Arial"/>
          <w:snapToGrid w:val="0"/>
          <w:color w:val="000000"/>
        </w:rPr>
      </w:pPr>
      <w:r w:rsidRPr="00E2052F">
        <w:rPr>
          <w:rFonts w:cs="Arial"/>
          <w:snapToGrid w:val="0"/>
          <w:color w:val="000000"/>
        </w:rPr>
        <w:tab/>
      </w:r>
    </w:p>
    <w:p w:rsidR="004B5764" w:rsidRPr="00E2052F" w:rsidRDefault="004B5764">
      <w:pPr>
        <w:widowControl w:val="0"/>
        <w:ind w:left="426" w:right="-2"/>
        <w:rPr>
          <w:rFonts w:cs="Arial"/>
          <w:snapToGrid w:val="0"/>
          <w:color w:val="000000"/>
        </w:rPr>
      </w:pPr>
    </w:p>
    <w:p w:rsidR="00C149FF" w:rsidRPr="00E2052F" w:rsidRDefault="00C149FF">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color w:val="000000"/>
        </w:rPr>
      </w:pPr>
    </w:p>
    <w:p w:rsidR="00C149FF" w:rsidRPr="00E2052F" w:rsidRDefault="00C149FF" w:rsidP="00C149FF">
      <w:pPr>
        <w:widowControl w:val="0"/>
        <w:ind w:left="426" w:right="-2"/>
        <w:rPr>
          <w:rFonts w:cs="Arial"/>
          <w:snapToGrid w:val="0"/>
        </w:rPr>
      </w:pPr>
      <w:r w:rsidRPr="00E2052F">
        <w:rPr>
          <w:rFonts w:cs="Arial"/>
          <w:snapToGrid w:val="0"/>
        </w:rPr>
        <w:t xml:space="preserve">I recorda, tal i com deia en Nelson Mandela, que:  “ </w:t>
      </w:r>
      <w:r w:rsidRPr="00E2052F">
        <w:rPr>
          <w:rFonts w:cs="Arial"/>
          <w:b/>
          <w:snapToGrid w:val="0"/>
        </w:rPr>
        <w:t>L’educació és l’arma més poderosa per a canviar el món</w:t>
      </w:r>
      <w:r w:rsidRPr="00E2052F">
        <w:rPr>
          <w:rFonts w:cs="Arial"/>
          <w:snapToGrid w:val="0"/>
        </w:rPr>
        <w:t xml:space="preserve"> “.</w:t>
      </w:r>
    </w:p>
    <w:p w:rsidR="00C149FF" w:rsidRPr="00E2052F" w:rsidRDefault="00C149FF" w:rsidP="00C149FF">
      <w:pPr>
        <w:widowControl w:val="0"/>
        <w:ind w:left="426" w:right="-2"/>
        <w:rPr>
          <w:rFonts w:cs="Arial"/>
          <w:snapToGrid w:val="0"/>
        </w:rPr>
      </w:pPr>
    </w:p>
    <w:p w:rsidR="00C149FF" w:rsidRPr="00E2052F" w:rsidRDefault="00C149FF" w:rsidP="00C149FF">
      <w:pPr>
        <w:widowControl w:val="0"/>
        <w:ind w:right="-2"/>
        <w:rPr>
          <w:rFonts w:cs="Arial"/>
          <w:snapToGrid w:val="0"/>
          <w:color w:val="000000"/>
        </w:rPr>
      </w:pPr>
      <w:r w:rsidRPr="00E2052F">
        <w:rPr>
          <w:rFonts w:cs="Arial"/>
          <w:snapToGrid w:val="0"/>
          <w:color w:val="000000"/>
        </w:rPr>
        <w:t xml:space="preserve">      EQUIP DE PROFESSORAT</w:t>
      </w:r>
    </w:p>
    <w:p w:rsidR="00C149FF" w:rsidRPr="00E2052F" w:rsidRDefault="00C149FF" w:rsidP="00C149FF">
      <w:pPr>
        <w:widowControl w:val="0"/>
        <w:ind w:left="426" w:right="-2"/>
        <w:rPr>
          <w:rFonts w:cs="Arial"/>
          <w:snapToGrid w:val="0"/>
        </w:rPr>
      </w:pPr>
    </w:p>
    <w:p w:rsidR="00C149FF" w:rsidRPr="00E2052F" w:rsidRDefault="00C149FF">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color w:val="000000"/>
        </w:rPr>
      </w:pPr>
    </w:p>
    <w:p w:rsidR="004B5764" w:rsidRPr="00E2052F" w:rsidRDefault="004B5764">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color w:val="000000"/>
        </w:rPr>
      </w:pPr>
    </w:p>
    <w:p w:rsidR="004B5764" w:rsidRPr="00E2052F" w:rsidRDefault="004B5764">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rPr>
          <w:rFonts w:cs="Arial"/>
          <w:snapToGrid w:val="0"/>
          <w:color w:val="000000"/>
        </w:rPr>
      </w:pPr>
    </w:p>
    <w:p w:rsidR="004B5764" w:rsidRPr="00E2052F" w:rsidRDefault="004B5764" w:rsidP="00C149FF">
      <w:pPr>
        <w:widowControl w:val="0"/>
        <w:tabs>
          <w:tab w:val="left" w:pos="1100"/>
          <w:tab w:val="left" w:pos="1440"/>
          <w:tab w:val="left" w:pos="2160"/>
          <w:tab w:val="left" w:pos="2880"/>
          <w:tab w:val="left" w:pos="3600"/>
          <w:tab w:val="left" w:pos="4320"/>
          <w:tab w:val="left" w:pos="5040"/>
          <w:tab w:val="left" w:pos="5760"/>
          <w:tab w:val="left" w:pos="6480"/>
          <w:tab w:val="left" w:pos="7095"/>
          <w:tab w:val="left" w:pos="7200"/>
          <w:tab w:val="left" w:pos="8910"/>
        </w:tabs>
        <w:ind w:left="426" w:right="-2"/>
        <w:jc w:val="right"/>
      </w:pPr>
      <w:r w:rsidRPr="00E2052F">
        <w:rPr>
          <w:rFonts w:cs="Arial"/>
          <w:snapToGrid w:val="0"/>
          <w:color w:val="000000"/>
        </w:rPr>
        <w:t>Castelldefels, 1</w:t>
      </w:r>
      <w:r w:rsidR="00A43C57">
        <w:rPr>
          <w:rFonts w:cs="Arial"/>
          <w:snapToGrid w:val="0"/>
          <w:color w:val="000000"/>
        </w:rPr>
        <w:t>4 de setembre 2020</w:t>
      </w:r>
    </w:p>
    <w:p w:rsidR="004B5764" w:rsidRPr="00E2052F" w:rsidRDefault="004B5764">
      <w:pPr>
        <w:ind w:left="1304" w:right="1304"/>
      </w:pPr>
    </w:p>
    <w:p w:rsidR="004B5764" w:rsidRPr="00E2052F" w:rsidRDefault="004B5764">
      <w:pPr>
        <w:ind w:left="1304" w:right="1304"/>
      </w:pPr>
    </w:p>
    <w:p w:rsidR="004B5764" w:rsidRPr="00E2052F" w:rsidRDefault="004B57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urier New" w:hAnsi="Courier New"/>
          <w:snapToGrid w:val="0"/>
          <w:color w:val="000000"/>
        </w:rPr>
      </w:pPr>
    </w:p>
    <w:p w:rsidR="004B5764" w:rsidRPr="00E2052F" w:rsidRDefault="004B57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sz w:val="28"/>
        </w:rPr>
      </w:pPr>
    </w:p>
    <w:p w:rsidR="004B5764" w:rsidRPr="00E2052F" w:rsidRDefault="004B5764">
      <w:pPr>
        <w:pStyle w:val="NormalWeb"/>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b/>
          <w:snapToGrid w:val="0"/>
          <w:color w:val="000000"/>
          <w:sz w:val="28"/>
          <w:lang w:val="ca-ES"/>
        </w:rPr>
      </w:pPr>
      <w:r w:rsidRPr="00E2052F">
        <w:rPr>
          <w:b/>
          <w:snapToGrid w:val="0"/>
          <w:color w:val="000000"/>
          <w:sz w:val="28"/>
          <w:lang w:val="ca-ES"/>
        </w:rPr>
        <w:br w:type="page"/>
      </w:r>
      <w:r w:rsidRPr="00E2052F">
        <w:rPr>
          <w:b/>
          <w:snapToGrid w:val="0"/>
          <w:color w:val="000000"/>
          <w:sz w:val="28"/>
          <w:lang w:val="ca-ES"/>
        </w:rPr>
        <w:lastRenderedPageBreak/>
        <w:t>ÍNDEX</w:t>
      </w:r>
    </w:p>
    <w:p w:rsidR="004B5764" w:rsidRPr="00E2052F" w:rsidRDefault="004B5764" w:rsidP="003C2F21">
      <w:pPr>
        <w:rPr>
          <w:snapToGrid w:val="0"/>
        </w:rPr>
      </w:pPr>
      <w:bookmarkStart w:id="0" w:name="_Toc78690621"/>
      <w:bookmarkStart w:id="1" w:name="_Toc78690661"/>
      <w:bookmarkStart w:id="2" w:name="_Toc78693151"/>
      <w:bookmarkStart w:id="3" w:name="_Toc78693179"/>
      <w:bookmarkStart w:id="4" w:name="_Toc78693219"/>
      <w:bookmarkStart w:id="5" w:name="_Toc78693648"/>
      <w:bookmarkStart w:id="6" w:name="_Toc78694036"/>
      <w:bookmarkStart w:id="7" w:name="_Toc78694188"/>
      <w:bookmarkStart w:id="8" w:name="_Toc78955953"/>
      <w:bookmarkStart w:id="9" w:name="_Toc109132297"/>
      <w:bookmarkStart w:id="10" w:name="_Toc138911965"/>
      <w:bookmarkStart w:id="11" w:name="_Toc204573570"/>
      <w:bookmarkStart w:id="12" w:name="_Toc204573901"/>
      <w:bookmarkStart w:id="13" w:name="_Toc204574315"/>
      <w:bookmarkStart w:id="14" w:name="_Toc235582373"/>
      <w:bookmarkStart w:id="15" w:name="_Toc235582728"/>
      <w:bookmarkStart w:id="16" w:name="_Toc235584450"/>
      <w:bookmarkStart w:id="17" w:name="_Toc235584789"/>
      <w:bookmarkStart w:id="18" w:name="_Toc235584830"/>
      <w:bookmarkStart w:id="19" w:name="_Toc235621314"/>
      <w:bookmarkStart w:id="20" w:name="_Toc235621454"/>
      <w:bookmarkStart w:id="21" w:name="_Toc235621528"/>
      <w:bookmarkStart w:id="22" w:name="_Toc235792590"/>
      <w:bookmarkStart w:id="23" w:name="_Toc266865819"/>
      <w:bookmarkStart w:id="24" w:name="_Toc266865887"/>
      <w:bookmarkStart w:id="25" w:name="_Toc299007086"/>
      <w:bookmarkStart w:id="26" w:name="_Toc299007354"/>
      <w:bookmarkStart w:id="27" w:name="_Toc299007475"/>
      <w:bookmarkStart w:id="28" w:name="_Toc299007559"/>
      <w:bookmarkStart w:id="29" w:name="_Toc299007922"/>
      <w:bookmarkStart w:id="30" w:name="_Toc299008170"/>
      <w:bookmarkStart w:id="31" w:name="_Toc299040454"/>
      <w:bookmarkStart w:id="32" w:name="_Toc299040610"/>
      <w:bookmarkStart w:id="33" w:name="_Toc299040665"/>
      <w:bookmarkStart w:id="34" w:name="_Toc330793141"/>
      <w:bookmarkStart w:id="35" w:name="_Toc330793225"/>
      <w:bookmarkStart w:id="36" w:name="_Toc334524074"/>
      <w:bookmarkStart w:id="37" w:name="_Toc361056410"/>
      <w:bookmarkStart w:id="38" w:name="_Toc361831299"/>
      <w:bookmarkStart w:id="39" w:name="_Toc361831491"/>
      <w:bookmarkStart w:id="40" w:name="_Toc361831651"/>
      <w:bookmarkStart w:id="41" w:name="_Toc361831998"/>
      <w:bookmarkStart w:id="42" w:name="_Toc361832107"/>
      <w:bookmarkStart w:id="43" w:name="_Toc361990314"/>
      <w:bookmarkStart w:id="44" w:name="_Toc366594434"/>
      <w:bookmarkStart w:id="45" w:name="_Toc366594939"/>
      <w:bookmarkStart w:id="46" w:name="_Toc366595299"/>
      <w:bookmarkStart w:id="47" w:name="_Toc366595489"/>
    </w:p>
    <w:p w:rsidR="008C77A5" w:rsidRDefault="00AC257C">
      <w:pPr>
        <w:pStyle w:val="TDC1"/>
        <w:tabs>
          <w:tab w:val="right" w:leader="dot" w:pos="10138"/>
        </w:tabs>
        <w:rPr>
          <w:rFonts w:eastAsiaTheme="minorEastAsia" w:cstheme="minorBidi"/>
          <w:b w:val="0"/>
          <w:bCs w:val="0"/>
          <w:i w:val="0"/>
          <w:iCs w:val="0"/>
          <w:noProof/>
          <w:sz w:val="22"/>
          <w:szCs w:val="22"/>
          <w:lang w:val="es-ES"/>
        </w:rPr>
      </w:pPr>
      <w:r w:rsidRPr="00AC257C">
        <w:rPr>
          <w:snapToGrid w:val="0"/>
        </w:rPr>
        <w:fldChar w:fldCharType="begin"/>
      </w:r>
      <w:r w:rsidR="008C77A5">
        <w:rPr>
          <w:snapToGrid w:val="0"/>
        </w:rPr>
        <w:instrText xml:space="preserve"> TOC \o "1-2" \h \z \u </w:instrText>
      </w:r>
      <w:r w:rsidRPr="00AC257C">
        <w:rPr>
          <w:snapToGrid w:val="0"/>
        </w:rPr>
        <w:fldChar w:fldCharType="separate"/>
      </w:r>
      <w:hyperlink w:anchor="_Toc18394357" w:history="1">
        <w:r w:rsidR="008C77A5" w:rsidRPr="001747CE">
          <w:rPr>
            <w:rStyle w:val="Hipervnculo"/>
            <w:noProof/>
            <w:snapToGrid w:val="0"/>
          </w:rPr>
          <w:t xml:space="preserve">1. RECORDEM ELS </w:t>
        </w:r>
        <w:r w:rsidR="008C77A5" w:rsidRPr="001747CE">
          <w:rPr>
            <w:rStyle w:val="Hipervnculo"/>
            <w:noProof/>
          </w:rPr>
          <w:t>ESPAIS</w:t>
        </w:r>
        <w:r w:rsidR="008C77A5" w:rsidRPr="001747CE">
          <w:rPr>
            <w:rStyle w:val="Hipervnculo"/>
            <w:noProof/>
            <w:snapToGrid w:val="0"/>
          </w:rPr>
          <w:t xml:space="preserve"> DE L’INSTITUT</w:t>
        </w:r>
        <w:r w:rsidR="008C77A5">
          <w:rPr>
            <w:noProof/>
            <w:webHidden/>
          </w:rPr>
          <w:tab/>
        </w:r>
        <w:r>
          <w:rPr>
            <w:noProof/>
            <w:webHidden/>
          </w:rPr>
          <w:fldChar w:fldCharType="begin"/>
        </w:r>
        <w:r w:rsidR="008C77A5">
          <w:rPr>
            <w:noProof/>
            <w:webHidden/>
          </w:rPr>
          <w:instrText xml:space="preserve"> PAGEREF _Toc18394357 \h </w:instrText>
        </w:r>
        <w:r>
          <w:rPr>
            <w:noProof/>
            <w:webHidden/>
          </w:rPr>
        </w:r>
        <w:r>
          <w:rPr>
            <w:noProof/>
            <w:webHidden/>
          </w:rPr>
          <w:fldChar w:fldCharType="separate"/>
        </w:r>
        <w:r w:rsidR="0042455F">
          <w:rPr>
            <w:noProof/>
            <w:webHidden/>
          </w:rPr>
          <w:t>5</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58" w:history="1">
        <w:r w:rsidR="008C77A5" w:rsidRPr="001747CE">
          <w:rPr>
            <w:rStyle w:val="Hipervnculo"/>
            <w:noProof/>
            <w:snapToGrid w:val="0"/>
          </w:rPr>
          <w:t>2. QUÈ CAL TENIR PRESENT PERQUÈ TOT FUNCIONI</w:t>
        </w:r>
        <w:r w:rsidR="008C77A5">
          <w:rPr>
            <w:noProof/>
            <w:webHidden/>
          </w:rPr>
          <w:tab/>
        </w:r>
        <w:r>
          <w:rPr>
            <w:noProof/>
            <w:webHidden/>
          </w:rPr>
          <w:fldChar w:fldCharType="begin"/>
        </w:r>
        <w:r w:rsidR="008C77A5">
          <w:rPr>
            <w:noProof/>
            <w:webHidden/>
          </w:rPr>
          <w:instrText xml:space="preserve"> PAGEREF _Toc18394358 \h </w:instrText>
        </w:r>
        <w:r>
          <w:rPr>
            <w:noProof/>
            <w:webHidden/>
          </w:rPr>
        </w:r>
        <w:r>
          <w:rPr>
            <w:noProof/>
            <w:webHidden/>
          </w:rPr>
          <w:fldChar w:fldCharType="separate"/>
        </w:r>
        <w:r w:rsidR="0042455F">
          <w:rPr>
            <w:noProof/>
            <w:webHidden/>
          </w:rPr>
          <w:t>7</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59" w:history="1">
        <w:r w:rsidR="008C77A5" w:rsidRPr="001747CE">
          <w:rPr>
            <w:rStyle w:val="Hipervnculo"/>
            <w:noProof/>
          </w:rPr>
          <w:t>La convivència</w:t>
        </w:r>
        <w:r w:rsidR="008C77A5">
          <w:rPr>
            <w:noProof/>
            <w:webHidden/>
          </w:rPr>
          <w:tab/>
        </w:r>
        <w:r>
          <w:rPr>
            <w:noProof/>
            <w:webHidden/>
          </w:rPr>
          <w:fldChar w:fldCharType="begin"/>
        </w:r>
        <w:r w:rsidR="008C77A5">
          <w:rPr>
            <w:noProof/>
            <w:webHidden/>
          </w:rPr>
          <w:instrText xml:space="preserve"> PAGEREF _Toc18394359 \h </w:instrText>
        </w:r>
        <w:r>
          <w:rPr>
            <w:noProof/>
            <w:webHidden/>
          </w:rPr>
        </w:r>
        <w:r>
          <w:rPr>
            <w:noProof/>
            <w:webHidden/>
          </w:rPr>
          <w:fldChar w:fldCharType="separate"/>
        </w:r>
        <w:r w:rsidR="0042455F">
          <w:rPr>
            <w:noProof/>
            <w:webHidden/>
          </w:rPr>
          <w:t>7</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0" w:history="1">
        <w:r w:rsidR="008C77A5" w:rsidRPr="001747CE">
          <w:rPr>
            <w:rStyle w:val="Hipervnculo"/>
            <w:noProof/>
          </w:rPr>
          <w:t>Actitud positiva davant la feina</w:t>
        </w:r>
        <w:r w:rsidR="008C77A5">
          <w:rPr>
            <w:noProof/>
            <w:webHidden/>
          </w:rPr>
          <w:tab/>
        </w:r>
        <w:r>
          <w:rPr>
            <w:noProof/>
            <w:webHidden/>
          </w:rPr>
          <w:fldChar w:fldCharType="begin"/>
        </w:r>
        <w:r w:rsidR="008C77A5">
          <w:rPr>
            <w:noProof/>
            <w:webHidden/>
          </w:rPr>
          <w:instrText xml:space="preserve"> PAGEREF _Toc18394360 \h </w:instrText>
        </w:r>
        <w:r>
          <w:rPr>
            <w:noProof/>
            <w:webHidden/>
          </w:rPr>
        </w:r>
        <w:r>
          <w:rPr>
            <w:noProof/>
            <w:webHidden/>
          </w:rPr>
          <w:fldChar w:fldCharType="separate"/>
        </w:r>
        <w:r w:rsidR="0042455F">
          <w:rPr>
            <w:noProof/>
            <w:webHidden/>
          </w:rPr>
          <w:t>7</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1" w:history="1">
        <w:r w:rsidR="008C77A5" w:rsidRPr="001747CE">
          <w:rPr>
            <w:rStyle w:val="Hipervnculo"/>
            <w:noProof/>
          </w:rPr>
          <w:t>La puntualitat</w:t>
        </w:r>
        <w:r w:rsidR="008C77A5">
          <w:rPr>
            <w:noProof/>
            <w:webHidden/>
          </w:rPr>
          <w:tab/>
        </w:r>
        <w:r>
          <w:rPr>
            <w:noProof/>
            <w:webHidden/>
          </w:rPr>
          <w:fldChar w:fldCharType="begin"/>
        </w:r>
        <w:r w:rsidR="008C77A5">
          <w:rPr>
            <w:noProof/>
            <w:webHidden/>
          </w:rPr>
          <w:instrText xml:space="preserve"> PAGEREF _Toc18394361 \h </w:instrText>
        </w:r>
        <w:r>
          <w:rPr>
            <w:noProof/>
            <w:webHidden/>
          </w:rPr>
        </w:r>
        <w:r>
          <w:rPr>
            <w:noProof/>
            <w:webHidden/>
          </w:rPr>
          <w:fldChar w:fldCharType="separate"/>
        </w:r>
        <w:r w:rsidR="0042455F">
          <w:rPr>
            <w:noProof/>
            <w:webHidden/>
          </w:rPr>
          <w:t>7</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2" w:history="1">
        <w:r w:rsidR="008C77A5" w:rsidRPr="001747CE">
          <w:rPr>
            <w:rStyle w:val="Hipervnculo"/>
            <w:noProof/>
          </w:rPr>
          <w:t>L’assistència</w:t>
        </w:r>
        <w:r w:rsidR="008C77A5">
          <w:rPr>
            <w:noProof/>
            <w:webHidden/>
          </w:rPr>
          <w:tab/>
        </w:r>
        <w:r>
          <w:rPr>
            <w:noProof/>
            <w:webHidden/>
          </w:rPr>
          <w:fldChar w:fldCharType="begin"/>
        </w:r>
        <w:r w:rsidR="008C77A5">
          <w:rPr>
            <w:noProof/>
            <w:webHidden/>
          </w:rPr>
          <w:instrText xml:space="preserve"> PAGEREF _Toc18394362 \h </w:instrText>
        </w:r>
        <w:r>
          <w:rPr>
            <w:noProof/>
            <w:webHidden/>
          </w:rPr>
        </w:r>
        <w:r>
          <w:rPr>
            <w:noProof/>
            <w:webHidden/>
          </w:rPr>
          <w:fldChar w:fldCharType="separate"/>
        </w:r>
        <w:r w:rsidR="0042455F">
          <w:rPr>
            <w:noProof/>
            <w:webHidden/>
          </w:rPr>
          <w:t>7</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3" w:history="1">
        <w:r w:rsidR="008C77A5" w:rsidRPr="001747CE">
          <w:rPr>
            <w:rStyle w:val="Hipervnculo"/>
            <w:noProof/>
          </w:rPr>
          <w:t>L’ús de l’agenda</w:t>
        </w:r>
        <w:r w:rsidR="008C77A5">
          <w:rPr>
            <w:noProof/>
            <w:webHidden/>
          </w:rPr>
          <w:tab/>
        </w:r>
        <w:r>
          <w:rPr>
            <w:noProof/>
            <w:webHidden/>
          </w:rPr>
          <w:fldChar w:fldCharType="begin"/>
        </w:r>
        <w:r w:rsidR="008C77A5">
          <w:rPr>
            <w:noProof/>
            <w:webHidden/>
          </w:rPr>
          <w:instrText xml:space="preserve"> PAGEREF _Toc18394363 \h </w:instrText>
        </w:r>
        <w:r>
          <w:rPr>
            <w:noProof/>
            <w:webHidden/>
          </w:rPr>
        </w:r>
        <w:r>
          <w:rPr>
            <w:noProof/>
            <w:webHidden/>
          </w:rPr>
          <w:fldChar w:fldCharType="separate"/>
        </w:r>
        <w:r w:rsidR="0042455F">
          <w:rPr>
            <w:noProof/>
            <w:webHidden/>
          </w:rPr>
          <w:t>7</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4" w:history="1">
        <w:r w:rsidR="008C77A5" w:rsidRPr="001747CE">
          <w:rPr>
            <w:rStyle w:val="Hipervnculo"/>
            <w:noProof/>
          </w:rPr>
          <w:t>Informació sobre les matèries i sistema d’avaluació</w:t>
        </w:r>
        <w:r w:rsidR="008C77A5">
          <w:rPr>
            <w:noProof/>
            <w:webHidden/>
          </w:rPr>
          <w:tab/>
        </w:r>
        <w:r>
          <w:rPr>
            <w:noProof/>
            <w:webHidden/>
          </w:rPr>
          <w:fldChar w:fldCharType="begin"/>
        </w:r>
        <w:r w:rsidR="008C77A5">
          <w:rPr>
            <w:noProof/>
            <w:webHidden/>
          </w:rPr>
          <w:instrText xml:space="preserve"> PAGEREF _Toc18394364 \h </w:instrText>
        </w:r>
        <w:r>
          <w:rPr>
            <w:noProof/>
            <w:webHidden/>
          </w:rPr>
        </w:r>
        <w:r>
          <w:rPr>
            <w:noProof/>
            <w:webHidden/>
          </w:rPr>
          <w:fldChar w:fldCharType="separate"/>
        </w:r>
        <w:r w:rsidR="0042455F">
          <w:rPr>
            <w:noProof/>
            <w:webHidden/>
          </w:rPr>
          <w:t>8</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5" w:history="1">
        <w:r w:rsidR="008C77A5" w:rsidRPr="001747CE">
          <w:rPr>
            <w:rStyle w:val="Hipervnculo"/>
            <w:noProof/>
          </w:rPr>
          <w:t>Sortides i Activitats Complementàries</w:t>
        </w:r>
        <w:r w:rsidR="008C77A5">
          <w:rPr>
            <w:noProof/>
            <w:webHidden/>
          </w:rPr>
          <w:tab/>
        </w:r>
        <w:r>
          <w:rPr>
            <w:noProof/>
            <w:webHidden/>
          </w:rPr>
          <w:fldChar w:fldCharType="begin"/>
        </w:r>
        <w:r w:rsidR="008C77A5">
          <w:rPr>
            <w:noProof/>
            <w:webHidden/>
          </w:rPr>
          <w:instrText xml:space="preserve"> PAGEREF _Toc18394365 \h </w:instrText>
        </w:r>
        <w:r>
          <w:rPr>
            <w:noProof/>
            <w:webHidden/>
          </w:rPr>
        </w:r>
        <w:r>
          <w:rPr>
            <w:noProof/>
            <w:webHidden/>
          </w:rPr>
          <w:fldChar w:fldCharType="separate"/>
        </w:r>
        <w:r w:rsidR="0042455F">
          <w:rPr>
            <w:noProof/>
            <w:webHidden/>
          </w:rPr>
          <w:t>8</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6" w:history="1">
        <w:r w:rsidR="008C77A5" w:rsidRPr="001747CE">
          <w:rPr>
            <w:rStyle w:val="Hipervnculo"/>
            <w:noProof/>
          </w:rPr>
          <w:t>Criteris per a la participació en les sortides lúdiques</w:t>
        </w:r>
        <w:r w:rsidR="008C77A5">
          <w:rPr>
            <w:noProof/>
            <w:webHidden/>
          </w:rPr>
          <w:tab/>
        </w:r>
        <w:r>
          <w:rPr>
            <w:noProof/>
            <w:webHidden/>
          </w:rPr>
          <w:fldChar w:fldCharType="begin"/>
        </w:r>
        <w:r w:rsidR="008C77A5">
          <w:rPr>
            <w:noProof/>
            <w:webHidden/>
          </w:rPr>
          <w:instrText xml:space="preserve"> PAGEREF _Toc18394366 \h </w:instrText>
        </w:r>
        <w:r>
          <w:rPr>
            <w:noProof/>
            <w:webHidden/>
          </w:rPr>
        </w:r>
        <w:r>
          <w:rPr>
            <w:noProof/>
            <w:webHidden/>
          </w:rPr>
          <w:fldChar w:fldCharType="separate"/>
        </w:r>
        <w:r w:rsidR="0042455F">
          <w:rPr>
            <w:noProof/>
            <w:webHidden/>
          </w:rPr>
          <w:t>8</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7" w:history="1">
        <w:r w:rsidR="008C77A5" w:rsidRPr="001747CE">
          <w:rPr>
            <w:rStyle w:val="Hipervnculo"/>
            <w:noProof/>
          </w:rPr>
          <w:t>Professorat de Guàrdia</w:t>
        </w:r>
        <w:r w:rsidR="008C77A5">
          <w:rPr>
            <w:noProof/>
            <w:webHidden/>
          </w:rPr>
          <w:tab/>
        </w:r>
        <w:r>
          <w:rPr>
            <w:noProof/>
            <w:webHidden/>
          </w:rPr>
          <w:fldChar w:fldCharType="begin"/>
        </w:r>
        <w:r w:rsidR="008C77A5">
          <w:rPr>
            <w:noProof/>
            <w:webHidden/>
          </w:rPr>
          <w:instrText xml:space="preserve"> PAGEREF _Toc18394367 \h </w:instrText>
        </w:r>
        <w:r>
          <w:rPr>
            <w:noProof/>
            <w:webHidden/>
          </w:rPr>
        </w:r>
        <w:r>
          <w:rPr>
            <w:noProof/>
            <w:webHidden/>
          </w:rPr>
          <w:fldChar w:fldCharType="separate"/>
        </w:r>
        <w:r w:rsidR="0042455F">
          <w:rPr>
            <w:noProof/>
            <w:webHidden/>
          </w:rPr>
          <w:t>8</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8" w:history="1">
        <w:r w:rsidR="008C77A5" w:rsidRPr="001747CE">
          <w:rPr>
            <w:rStyle w:val="Hipervnculo"/>
            <w:noProof/>
          </w:rPr>
          <w:t>Pla d’evacuació i confinament</w:t>
        </w:r>
        <w:r w:rsidR="008C77A5">
          <w:rPr>
            <w:noProof/>
            <w:webHidden/>
          </w:rPr>
          <w:tab/>
        </w:r>
        <w:r>
          <w:rPr>
            <w:noProof/>
            <w:webHidden/>
          </w:rPr>
          <w:fldChar w:fldCharType="begin"/>
        </w:r>
        <w:r w:rsidR="008C77A5">
          <w:rPr>
            <w:noProof/>
            <w:webHidden/>
          </w:rPr>
          <w:instrText xml:space="preserve"> PAGEREF _Toc18394368 \h </w:instrText>
        </w:r>
        <w:r>
          <w:rPr>
            <w:noProof/>
            <w:webHidden/>
          </w:rPr>
        </w:r>
        <w:r>
          <w:rPr>
            <w:noProof/>
            <w:webHidden/>
          </w:rPr>
          <w:fldChar w:fldCharType="separate"/>
        </w:r>
        <w:r w:rsidR="0042455F">
          <w:rPr>
            <w:noProof/>
            <w:webHidden/>
          </w:rPr>
          <w:t>8</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69" w:history="1">
        <w:r w:rsidR="008C77A5" w:rsidRPr="001747CE">
          <w:rPr>
            <w:rStyle w:val="Hipervnculo"/>
            <w:noProof/>
          </w:rPr>
          <w:t>Menjar i beure dins de l’institut</w:t>
        </w:r>
        <w:r w:rsidR="008C77A5">
          <w:rPr>
            <w:noProof/>
            <w:webHidden/>
          </w:rPr>
          <w:tab/>
        </w:r>
        <w:r>
          <w:rPr>
            <w:noProof/>
            <w:webHidden/>
          </w:rPr>
          <w:fldChar w:fldCharType="begin"/>
        </w:r>
        <w:r w:rsidR="008C77A5">
          <w:rPr>
            <w:noProof/>
            <w:webHidden/>
          </w:rPr>
          <w:instrText xml:space="preserve"> PAGEREF _Toc18394369 \h </w:instrText>
        </w:r>
        <w:r>
          <w:rPr>
            <w:noProof/>
            <w:webHidden/>
          </w:rPr>
        </w:r>
        <w:r>
          <w:rPr>
            <w:noProof/>
            <w:webHidden/>
          </w:rPr>
          <w:fldChar w:fldCharType="separate"/>
        </w:r>
        <w:r w:rsidR="0042455F">
          <w:rPr>
            <w:noProof/>
            <w:webHidden/>
          </w:rPr>
          <w:t>8</w:t>
        </w:r>
        <w:r>
          <w:rPr>
            <w:noProof/>
            <w:webHidden/>
          </w:rPr>
          <w:fldChar w:fldCharType="end"/>
        </w:r>
      </w:hyperlink>
    </w:p>
    <w:p w:rsidR="008C77A5" w:rsidRDefault="00AC257C">
      <w:pPr>
        <w:pStyle w:val="TDC2"/>
        <w:tabs>
          <w:tab w:val="right" w:leader="dot" w:pos="10138"/>
        </w:tabs>
        <w:rPr>
          <w:rFonts w:eastAsiaTheme="minorEastAsia" w:cstheme="minorBidi"/>
          <w:b w:val="0"/>
          <w:bCs w:val="0"/>
          <w:noProof/>
          <w:lang w:val="es-ES"/>
        </w:rPr>
      </w:pPr>
      <w:hyperlink w:anchor="_Toc18394370" w:history="1">
        <w:r w:rsidR="008C77A5" w:rsidRPr="001747CE">
          <w:rPr>
            <w:rStyle w:val="Hipervnculo"/>
            <w:noProof/>
          </w:rPr>
          <w:t>Ús d’aparells electrònics</w:t>
        </w:r>
        <w:r w:rsidR="008C77A5">
          <w:rPr>
            <w:noProof/>
            <w:webHidden/>
          </w:rPr>
          <w:tab/>
        </w:r>
        <w:r>
          <w:rPr>
            <w:noProof/>
            <w:webHidden/>
          </w:rPr>
          <w:fldChar w:fldCharType="begin"/>
        </w:r>
        <w:r w:rsidR="008C77A5">
          <w:rPr>
            <w:noProof/>
            <w:webHidden/>
          </w:rPr>
          <w:instrText xml:space="preserve"> PAGEREF _Toc18394370 \h </w:instrText>
        </w:r>
        <w:r>
          <w:rPr>
            <w:noProof/>
            <w:webHidden/>
          </w:rPr>
        </w:r>
        <w:r>
          <w:rPr>
            <w:noProof/>
            <w:webHidden/>
          </w:rPr>
          <w:fldChar w:fldCharType="separate"/>
        </w:r>
        <w:r w:rsidR="0042455F">
          <w:rPr>
            <w:noProof/>
            <w:webHidden/>
          </w:rPr>
          <w:t>9</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1" w:history="1">
        <w:r w:rsidR="008C77A5" w:rsidRPr="001747CE">
          <w:rPr>
            <w:rStyle w:val="Hipervnculo"/>
            <w:noProof/>
          </w:rPr>
          <w:t>3. COM ESTEM ORGANITZATS</w:t>
        </w:r>
        <w:r w:rsidR="008C77A5">
          <w:rPr>
            <w:noProof/>
            <w:webHidden/>
          </w:rPr>
          <w:tab/>
        </w:r>
        <w:r>
          <w:rPr>
            <w:noProof/>
            <w:webHidden/>
          </w:rPr>
          <w:fldChar w:fldCharType="begin"/>
        </w:r>
        <w:r w:rsidR="008C77A5">
          <w:rPr>
            <w:noProof/>
            <w:webHidden/>
          </w:rPr>
          <w:instrText xml:space="preserve"> PAGEREF _Toc18394371 \h </w:instrText>
        </w:r>
        <w:r>
          <w:rPr>
            <w:noProof/>
            <w:webHidden/>
          </w:rPr>
        </w:r>
        <w:r>
          <w:rPr>
            <w:noProof/>
            <w:webHidden/>
          </w:rPr>
          <w:fldChar w:fldCharType="separate"/>
        </w:r>
        <w:r w:rsidR="0042455F">
          <w:rPr>
            <w:noProof/>
            <w:webHidden/>
          </w:rPr>
          <w:t>10</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2" w:history="1">
        <w:r w:rsidR="008C77A5" w:rsidRPr="001747CE">
          <w:rPr>
            <w:rStyle w:val="Hipervnculo"/>
            <w:noProof/>
          </w:rPr>
          <w:t>4. TUTORIES</w:t>
        </w:r>
        <w:r w:rsidR="008C77A5">
          <w:rPr>
            <w:noProof/>
            <w:webHidden/>
          </w:rPr>
          <w:tab/>
        </w:r>
        <w:r>
          <w:rPr>
            <w:noProof/>
            <w:webHidden/>
          </w:rPr>
          <w:fldChar w:fldCharType="begin"/>
        </w:r>
        <w:r w:rsidR="008C77A5">
          <w:rPr>
            <w:noProof/>
            <w:webHidden/>
          </w:rPr>
          <w:instrText xml:space="preserve"> PAGEREF _Toc18394372 \h </w:instrText>
        </w:r>
        <w:r>
          <w:rPr>
            <w:noProof/>
            <w:webHidden/>
          </w:rPr>
        </w:r>
        <w:r>
          <w:rPr>
            <w:noProof/>
            <w:webHidden/>
          </w:rPr>
          <w:fldChar w:fldCharType="separate"/>
        </w:r>
        <w:r w:rsidR="0042455F">
          <w:rPr>
            <w:noProof/>
            <w:webHidden/>
          </w:rPr>
          <w:t>11</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3" w:history="1">
        <w:r w:rsidR="008C77A5" w:rsidRPr="001747CE">
          <w:rPr>
            <w:rStyle w:val="Hipervnculo"/>
            <w:noProof/>
          </w:rPr>
          <w:t>5. SERVEIS DE L’INSTITUT</w:t>
        </w:r>
        <w:r w:rsidR="008C77A5">
          <w:rPr>
            <w:noProof/>
            <w:webHidden/>
          </w:rPr>
          <w:tab/>
        </w:r>
        <w:r>
          <w:rPr>
            <w:noProof/>
            <w:webHidden/>
          </w:rPr>
          <w:fldChar w:fldCharType="begin"/>
        </w:r>
        <w:r w:rsidR="008C77A5">
          <w:rPr>
            <w:noProof/>
            <w:webHidden/>
          </w:rPr>
          <w:instrText xml:space="preserve"> PAGEREF _Toc18394373 \h </w:instrText>
        </w:r>
        <w:r>
          <w:rPr>
            <w:noProof/>
            <w:webHidden/>
          </w:rPr>
        </w:r>
        <w:r>
          <w:rPr>
            <w:noProof/>
            <w:webHidden/>
          </w:rPr>
          <w:fldChar w:fldCharType="separate"/>
        </w:r>
        <w:r w:rsidR="0042455F">
          <w:rPr>
            <w:noProof/>
            <w:webHidden/>
          </w:rPr>
          <w:t>12</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4" w:history="1">
        <w:r w:rsidR="008C77A5" w:rsidRPr="001747CE">
          <w:rPr>
            <w:rStyle w:val="Hipervnculo"/>
            <w:noProof/>
            <w:snapToGrid w:val="0"/>
          </w:rPr>
          <w:t>5. QUIN HORARI FAREM</w:t>
        </w:r>
        <w:r w:rsidR="008C77A5">
          <w:rPr>
            <w:noProof/>
            <w:webHidden/>
          </w:rPr>
          <w:tab/>
        </w:r>
        <w:r>
          <w:rPr>
            <w:noProof/>
            <w:webHidden/>
          </w:rPr>
          <w:fldChar w:fldCharType="begin"/>
        </w:r>
        <w:r w:rsidR="008C77A5">
          <w:rPr>
            <w:noProof/>
            <w:webHidden/>
          </w:rPr>
          <w:instrText xml:space="preserve"> PAGEREF _Toc18394374 \h </w:instrText>
        </w:r>
        <w:r>
          <w:rPr>
            <w:noProof/>
            <w:webHidden/>
          </w:rPr>
        </w:r>
        <w:r>
          <w:rPr>
            <w:noProof/>
            <w:webHidden/>
          </w:rPr>
          <w:fldChar w:fldCharType="separate"/>
        </w:r>
        <w:r w:rsidR="0042455F">
          <w:rPr>
            <w:noProof/>
            <w:webHidden/>
          </w:rPr>
          <w:t>13</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5" w:history="1">
        <w:r w:rsidR="008C77A5" w:rsidRPr="001747CE">
          <w:rPr>
            <w:rStyle w:val="Hipervnculo"/>
            <w:noProof/>
          </w:rPr>
          <w:t>7. EL TREBALL DE RECERCA</w:t>
        </w:r>
        <w:r w:rsidR="008C77A5">
          <w:rPr>
            <w:noProof/>
            <w:webHidden/>
          </w:rPr>
          <w:tab/>
        </w:r>
        <w:r>
          <w:rPr>
            <w:noProof/>
            <w:webHidden/>
          </w:rPr>
          <w:fldChar w:fldCharType="begin"/>
        </w:r>
        <w:r w:rsidR="008C77A5">
          <w:rPr>
            <w:noProof/>
            <w:webHidden/>
          </w:rPr>
          <w:instrText xml:space="preserve"> PAGEREF _Toc18394375 \h </w:instrText>
        </w:r>
        <w:r>
          <w:rPr>
            <w:noProof/>
            <w:webHidden/>
          </w:rPr>
        </w:r>
        <w:r>
          <w:rPr>
            <w:noProof/>
            <w:webHidden/>
          </w:rPr>
          <w:fldChar w:fldCharType="separate"/>
        </w:r>
        <w:r w:rsidR="0042455F">
          <w:rPr>
            <w:noProof/>
            <w:webHidden/>
          </w:rPr>
          <w:t>16</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6" w:history="1">
        <w:r w:rsidR="008C77A5" w:rsidRPr="001747CE">
          <w:rPr>
            <w:rStyle w:val="Hipervnculo"/>
            <w:noProof/>
          </w:rPr>
          <w:t>8. CALENDARI DEL CURS</w:t>
        </w:r>
        <w:r w:rsidR="008C77A5">
          <w:rPr>
            <w:noProof/>
            <w:webHidden/>
          </w:rPr>
          <w:tab/>
        </w:r>
        <w:r>
          <w:rPr>
            <w:noProof/>
            <w:webHidden/>
          </w:rPr>
          <w:fldChar w:fldCharType="begin"/>
        </w:r>
        <w:r w:rsidR="008C77A5">
          <w:rPr>
            <w:noProof/>
            <w:webHidden/>
          </w:rPr>
          <w:instrText xml:space="preserve"> PAGEREF _Toc18394376 \h </w:instrText>
        </w:r>
        <w:r>
          <w:rPr>
            <w:noProof/>
            <w:webHidden/>
          </w:rPr>
        </w:r>
        <w:r>
          <w:rPr>
            <w:noProof/>
            <w:webHidden/>
          </w:rPr>
          <w:fldChar w:fldCharType="separate"/>
        </w:r>
        <w:r w:rsidR="0042455F">
          <w:rPr>
            <w:noProof/>
            <w:webHidden/>
          </w:rPr>
          <w:t>18</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7" w:history="1">
        <w:r w:rsidR="008C77A5" w:rsidRPr="001747CE">
          <w:rPr>
            <w:rStyle w:val="Hipervnculo"/>
            <w:noProof/>
          </w:rPr>
          <w:t>9. NORMATIVA DE LA CONVIVÈNCIA</w:t>
        </w:r>
        <w:r w:rsidR="008C77A5">
          <w:rPr>
            <w:noProof/>
            <w:webHidden/>
          </w:rPr>
          <w:tab/>
        </w:r>
        <w:r>
          <w:rPr>
            <w:noProof/>
            <w:webHidden/>
          </w:rPr>
          <w:fldChar w:fldCharType="begin"/>
        </w:r>
        <w:r w:rsidR="008C77A5">
          <w:rPr>
            <w:noProof/>
            <w:webHidden/>
          </w:rPr>
          <w:instrText xml:space="preserve"> PAGEREF _Toc18394377 \h </w:instrText>
        </w:r>
        <w:r>
          <w:rPr>
            <w:noProof/>
            <w:webHidden/>
          </w:rPr>
        </w:r>
        <w:r>
          <w:rPr>
            <w:noProof/>
            <w:webHidden/>
          </w:rPr>
          <w:fldChar w:fldCharType="separate"/>
        </w:r>
        <w:r w:rsidR="0042455F">
          <w:rPr>
            <w:noProof/>
            <w:webHidden/>
          </w:rPr>
          <w:t>19</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8" w:history="1">
        <w:r w:rsidR="008C77A5" w:rsidRPr="001747CE">
          <w:rPr>
            <w:rStyle w:val="Hipervnculo"/>
            <w:noProof/>
          </w:rPr>
          <w:t>11. MEDIACIÓ ESCOLAR</w:t>
        </w:r>
        <w:r w:rsidR="008C77A5">
          <w:rPr>
            <w:noProof/>
            <w:webHidden/>
          </w:rPr>
          <w:tab/>
        </w:r>
        <w:r>
          <w:rPr>
            <w:noProof/>
            <w:webHidden/>
          </w:rPr>
          <w:fldChar w:fldCharType="begin"/>
        </w:r>
        <w:r w:rsidR="008C77A5">
          <w:rPr>
            <w:noProof/>
            <w:webHidden/>
          </w:rPr>
          <w:instrText xml:space="preserve"> PAGEREF _Toc18394378 \h </w:instrText>
        </w:r>
        <w:r>
          <w:rPr>
            <w:noProof/>
            <w:webHidden/>
          </w:rPr>
        </w:r>
        <w:r>
          <w:rPr>
            <w:noProof/>
            <w:webHidden/>
          </w:rPr>
          <w:fldChar w:fldCharType="separate"/>
        </w:r>
        <w:r w:rsidR="0042455F">
          <w:rPr>
            <w:noProof/>
            <w:webHidden/>
          </w:rPr>
          <w:t>19</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79" w:history="1">
        <w:r w:rsidR="008C77A5" w:rsidRPr="001747CE">
          <w:rPr>
            <w:rStyle w:val="Hipervnculo"/>
            <w:noProof/>
          </w:rPr>
          <w:t>12. L’ASSISTÈNCIA AL BATXILLERAT</w:t>
        </w:r>
        <w:r w:rsidR="008C77A5">
          <w:rPr>
            <w:noProof/>
            <w:webHidden/>
          </w:rPr>
          <w:tab/>
        </w:r>
        <w:r>
          <w:rPr>
            <w:noProof/>
            <w:webHidden/>
          </w:rPr>
          <w:fldChar w:fldCharType="begin"/>
        </w:r>
        <w:r w:rsidR="008C77A5">
          <w:rPr>
            <w:noProof/>
            <w:webHidden/>
          </w:rPr>
          <w:instrText xml:space="preserve"> PAGEREF _Toc18394379 \h </w:instrText>
        </w:r>
        <w:r>
          <w:rPr>
            <w:noProof/>
            <w:webHidden/>
          </w:rPr>
        </w:r>
        <w:r>
          <w:rPr>
            <w:noProof/>
            <w:webHidden/>
          </w:rPr>
          <w:fldChar w:fldCharType="separate"/>
        </w:r>
        <w:r w:rsidR="0042455F">
          <w:rPr>
            <w:noProof/>
            <w:webHidden/>
          </w:rPr>
          <w:t>19</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0" w:history="1">
        <w:r w:rsidR="008C77A5" w:rsidRPr="001747CE">
          <w:rPr>
            <w:rStyle w:val="Hipervnculo"/>
            <w:noProof/>
          </w:rPr>
          <w:t>13. ALTRES QÜESTIONS IMPORTANTS DEL BATXILLERAT</w:t>
        </w:r>
        <w:r w:rsidR="008C77A5">
          <w:rPr>
            <w:noProof/>
            <w:webHidden/>
          </w:rPr>
          <w:tab/>
        </w:r>
        <w:r>
          <w:rPr>
            <w:noProof/>
            <w:webHidden/>
          </w:rPr>
          <w:fldChar w:fldCharType="begin"/>
        </w:r>
        <w:r w:rsidR="008C77A5">
          <w:rPr>
            <w:noProof/>
            <w:webHidden/>
          </w:rPr>
          <w:instrText xml:space="preserve"> PAGEREF _Toc18394380 \h </w:instrText>
        </w:r>
        <w:r>
          <w:rPr>
            <w:noProof/>
            <w:webHidden/>
          </w:rPr>
        </w:r>
        <w:r>
          <w:rPr>
            <w:noProof/>
            <w:webHidden/>
          </w:rPr>
          <w:fldChar w:fldCharType="separate"/>
        </w:r>
        <w:r w:rsidR="0042455F">
          <w:rPr>
            <w:noProof/>
            <w:webHidden/>
          </w:rPr>
          <w:t>20</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1" w:history="1">
        <w:r w:rsidR="008C77A5" w:rsidRPr="001747CE">
          <w:rPr>
            <w:rStyle w:val="Hipervnculo"/>
            <w:noProof/>
          </w:rPr>
          <w:t>14.  SISTEMA D’AVALUACIÓ AL BATXILLERAT</w:t>
        </w:r>
        <w:r w:rsidR="008C77A5">
          <w:rPr>
            <w:noProof/>
            <w:webHidden/>
          </w:rPr>
          <w:tab/>
        </w:r>
        <w:r>
          <w:rPr>
            <w:noProof/>
            <w:webHidden/>
          </w:rPr>
          <w:fldChar w:fldCharType="begin"/>
        </w:r>
        <w:r w:rsidR="008C77A5">
          <w:rPr>
            <w:noProof/>
            <w:webHidden/>
          </w:rPr>
          <w:instrText xml:space="preserve"> PAGEREF _Toc18394381 \h </w:instrText>
        </w:r>
        <w:r>
          <w:rPr>
            <w:noProof/>
            <w:webHidden/>
          </w:rPr>
        </w:r>
        <w:r>
          <w:rPr>
            <w:noProof/>
            <w:webHidden/>
          </w:rPr>
          <w:fldChar w:fldCharType="separate"/>
        </w:r>
        <w:r w:rsidR="0042455F">
          <w:rPr>
            <w:noProof/>
            <w:webHidden/>
          </w:rPr>
          <w:t>22</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2" w:history="1">
        <w:r w:rsidR="008C77A5" w:rsidRPr="001747CE">
          <w:rPr>
            <w:rStyle w:val="Hipervnculo"/>
            <w:noProof/>
          </w:rPr>
          <w:t>Llengua catalana i Llengua castellana</w:t>
        </w:r>
        <w:r w:rsidR="008C77A5">
          <w:rPr>
            <w:noProof/>
            <w:webHidden/>
          </w:rPr>
          <w:tab/>
        </w:r>
        <w:r>
          <w:rPr>
            <w:noProof/>
            <w:webHidden/>
          </w:rPr>
          <w:fldChar w:fldCharType="begin"/>
        </w:r>
        <w:r w:rsidR="008C77A5">
          <w:rPr>
            <w:noProof/>
            <w:webHidden/>
          </w:rPr>
          <w:instrText xml:space="preserve"> PAGEREF _Toc18394382 \h </w:instrText>
        </w:r>
        <w:r>
          <w:rPr>
            <w:noProof/>
            <w:webHidden/>
          </w:rPr>
        </w:r>
        <w:r>
          <w:rPr>
            <w:noProof/>
            <w:webHidden/>
          </w:rPr>
          <w:fldChar w:fldCharType="separate"/>
        </w:r>
        <w:r w:rsidR="0042455F">
          <w:rPr>
            <w:noProof/>
            <w:webHidden/>
          </w:rPr>
          <w:t>24</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3" w:history="1">
        <w:r w:rsidR="008C77A5" w:rsidRPr="001747CE">
          <w:rPr>
            <w:rStyle w:val="Hipervnculo"/>
            <w:noProof/>
          </w:rPr>
          <w:t>Anglès</w:t>
        </w:r>
        <w:r w:rsidR="008C77A5">
          <w:rPr>
            <w:noProof/>
            <w:webHidden/>
          </w:rPr>
          <w:tab/>
        </w:r>
        <w:r>
          <w:rPr>
            <w:noProof/>
            <w:webHidden/>
          </w:rPr>
          <w:fldChar w:fldCharType="begin"/>
        </w:r>
        <w:r w:rsidR="008C77A5">
          <w:rPr>
            <w:noProof/>
            <w:webHidden/>
          </w:rPr>
          <w:instrText xml:space="preserve"> PAGEREF _Toc18394383 \h </w:instrText>
        </w:r>
        <w:r>
          <w:rPr>
            <w:noProof/>
            <w:webHidden/>
          </w:rPr>
        </w:r>
        <w:r>
          <w:rPr>
            <w:noProof/>
            <w:webHidden/>
          </w:rPr>
          <w:fldChar w:fldCharType="separate"/>
        </w:r>
        <w:r w:rsidR="0042455F">
          <w:rPr>
            <w:noProof/>
            <w:webHidden/>
          </w:rPr>
          <w:t>25</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4" w:history="1">
        <w:r w:rsidR="008C77A5" w:rsidRPr="001747CE">
          <w:rPr>
            <w:rStyle w:val="Hipervnculo"/>
            <w:noProof/>
          </w:rPr>
          <w:t>Clàssiques</w:t>
        </w:r>
        <w:r w:rsidR="008C77A5">
          <w:rPr>
            <w:noProof/>
            <w:webHidden/>
          </w:rPr>
          <w:tab/>
        </w:r>
        <w:r>
          <w:rPr>
            <w:noProof/>
            <w:webHidden/>
          </w:rPr>
          <w:fldChar w:fldCharType="begin"/>
        </w:r>
        <w:r w:rsidR="008C77A5">
          <w:rPr>
            <w:noProof/>
            <w:webHidden/>
          </w:rPr>
          <w:instrText xml:space="preserve"> PAGEREF _Toc18394384 \h </w:instrText>
        </w:r>
        <w:r>
          <w:rPr>
            <w:noProof/>
            <w:webHidden/>
          </w:rPr>
        </w:r>
        <w:r>
          <w:rPr>
            <w:noProof/>
            <w:webHidden/>
          </w:rPr>
          <w:fldChar w:fldCharType="separate"/>
        </w:r>
        <w:r w:rsidR="0042455F">
          <w:rPr>
            <w:noProof/>
            <w:webHidden/>
          </w:rPr>
          <w:t>27</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5" w:history="1">
        <w:r w:rsidR="008C77A5" w:rsidRPr="001747CE">
          <w:rPr>
            <w:rStyle w:val="Hipervnculo"/>
            <w:noProof/>
          </w:rPr>
          <w:t>Ciències Socials</w:t>
        </w:r>
        <w:r w:rsidR="008C77A5">
          <w:rPr>
            <w:noProof/>
            <w:webHidden/>
          </w:rPr>
          <w:tab/>
        </w:r>
        <w:r>
          <w:rPr>
            <w:noProof/>
            <w:webHidden/>
          </w:rPr>
          <w:fldChar w:fldCharType="begin"/>
        </w:r>
        <w:r w:rsidR="008C77A5">
          <w:rPr>
            <w:noProof/>
            <w:webHidden/>
          </w:rPr>
          <w:instrText xml:space="preserve"> PAGEREF _Toc18394385 \h </w:instrText>
        </w:r>
        <w:r>
          <w:rPr>
            <w:noProof/>
            <w:webHidden/>
          </w:rPr>
        </w:r>
        <w:r>
          <w:rPr>
            <w:noProof/>
            <w:webHidden/>
          </w:rPr>
          <w:fldChar w:fldCharType="separate"/>
        </w:r>
        <w:r w:rsidR="0042455F">
          <w:rPr>
            <w:noProof/>
            <w:webHidden/>
          </w:rPr>
          <w:t>28</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6" w:history="1">
        <w:r w:rsidR="008C77A5" w:rsidRPr="001747CE">
          <w:rPr>
            <w:rStyle w:val="Hipervnculo"/>
            <w:noProof/>
          </w:rPr>
          <w:t>Tecnologia</w:t>
        </w:r>
        <w:r w:rsidR="008C77A5">
          <w:rPr>
            <w:noProof/>
            <w:webHidden/>
          </w:rPr>
          <w:tab/>
        </w:r>
        <w:r>
          <w:rPr>
            <w:noProof/>
            <w:webHidden/>
          </w:rPr>
          <w:fldChar w:fldCharType="begin"/>
        </w:r>
        <w:r w:rsidR="008C77A5">
          <w:rPr>
            <w:noProof/>
            <w:webHidden/>
          </w:rPr>
          <w:instrText xml:space="preserve"> PAGEREF _Toc18394386 \h </w:instrText>
        </w:r>
        <w:r>
          <w:rPr>
            <w:noProof/>
            <w:webHidden/>
          </w:rPr>
        </w:r>
        <w:r>
          <w:rPr>
            <w:noProof/>
            <w:webHidden/>
          </w:rPr>
          <w:fldChar w:fldCharType="separate"/>
        </w:r>
        <w:r w:rsidR="0042455F">
          <w:rPr>
            <w:noProof/>
            <w:webHidden/>
          </w:rPr>
          <w:t>29</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7" w:history="1">
        <w:r w:rsidR="008C77A5" w:rsidRPr="001747CE">
          <w:rPr>
            <w:rStyle w:val="Hipervnculo"/>
            <w:noProof/>
          </w:rPr>
          <w:t>Matemàtiques (MAT i MAS)</w:t>
        </w:r>
        <w:r w:rsidR="008C77A5">
          <w:rPr>
            <w:noProof/>
            <w:webHidden/>
          </w:rPr>
          <w:tab/>
        </w:r>
        <w:r>
          <w:rPr>
            <w:noProof/>
            <w:webHidden/>
          </w:rPr>
          <w:fldChar w:fldCharType="begin"/>
        </w:r>
        <w:r w:rsidR="008C77A5">
          <w:rPr>
            <w:noProof/>
            <w:webHidden/>
          </w:rPr>
          <w:instrText xml:space="preserve"> PAGEREF _Toc18394387 \h </w:instrText>
        </w:r>
        <w:r>
          <w:rPr>
            <w:noProof/>
            <w:webHidden/>
          </w:rPr>
        </w:r>
        <w:r>
          <w:rPr>
            <w:noProof/>
            <w:webHidden/>
          </w:rPr>
          <w:fldChar w:fldCharType="separate"/>
        </w:r>
        <w:r w:rsidR="0042455F">
          <w:rPr>
            <w:noProof/>
            <w:webHidden/>
          </w:rPr>
          <w:t>30</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8" w:history="1">
        <w:r w:rsidR="008C77A5" w:rsidRPr="001747CE">
          <w:rPr>
            <w:rStyle w:val="Hipervnculo"/>
            <w:noProof/>
          </w:rPr>
          <w:t>Dibuix tècnic</w:t>
        </w:r>
        <w:r w:rsidR="008C77A5">
          <w:rPr>
            <w:noProof/>
            <w:webHidden/>
          </w:rPr>
          <w:tab/>
        </w:r>
        <w:r>
          <w:rPr>
            <w:noProof/>
            <w:webHidden/>
          </w:rPr>
          <w:fldChar w:fldCharType="begin"/>
        </w:r>
        <w:r w:rsidR="008C77A5">
          <w:rPr>
            <w:noProof/>
            <w:webHidden/>
          </w:rPr>
          <w:instrText xml:space="preserve"> PAGEREF _Toc18394388 \h </w:instrText>
        </w:r>
        <w:r>
          <w:rPr>
            <w:noProof/>
            <w:webHidden/>
          </w:rPr>
        </w:r>
        <w:r>
          <w:rPr>
            <w:noProof/>
            <w:webHidden/>
          </w:rPr>
          <w:fldChar w:fldCharType="separate"/>
        </w:r>
        <w:r w:rsidR="0042455F">
          <w:rPr>
            <w:noProof/>
            <w:webHidden/>
          </w:rPr>
          <w:t>31</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89" w:history="1">
        <w:r w:rsidR="008C77A5" w:rsidRPr="001747CE">
          <w:rPr>
            <w:rStyle w:val="Hipervnculo"/>
            <w:noProof/>
          </w:rPr>
          <w:t>Educació física (1r BTX)</w:t>
        </w:r>
        <w:r w:rsidR="008C77A5">
          <w:rPr>
            <w:noProof/>
            <w:webHidden/>
          </w:rPr>
          <w:tab/>
        </w:r>
        <w:r>
          <w:rPr>
            <w:noProof/>
            <w:webHidden/>
          </w:rPr>
          <w:fldChar w:fldCharType="begin"/>
        </w:r>
        <w:r w:rsidR="008C77A5">
          <w:rPr>
            <w:noProof/>
            <w:webHidden/>
          </w:rPr>
          <w:instrText xml:space="preserve"> PAGEREF _Toc18394389 \h </w:instrText>
        </w:r>
        <w:r>
          <w:rPr>
            <w:noProof/>
            <w:webHidden/>
          </w:rPr>
        </w:r>
        <w:r>
          <w:rPr>
            <w:noProof/>
            <w:webHidden/>
          </w:rPr>
          <w:fldChar w:fldCharType="separate"/>
        </w:r>
        <w:r w:rsidR="0042455F">
          <w:rPr>
            <w:noProof/>
            <w:webHidden/>
          </w:rPr>
          <w:t>32</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0" w:history="1">
        <w:r w:rsidR="008C77A5" w:rsidRPr="001747CE">
          <w:rPr>
            <w:rStyle w:val="Hipervnculo"/>
            <w:noProof/>
          </w:rPr>
          <w:t>Literatura Castellana, Literatura Catalana i Literatura Universal.</w:t>
        </w:r>
        <w:r w:rsidR="008C77A5">
          <w:rPr>
            <w:noProof/>
            <w:webHidden/>
          </w:rPr>
          <w:tab/>
        </w:r>
        <w:r>
          <w:rPr>
            <w:noProof/>
            <w:webHidden/>
          </w:rPr>
          <w:fldChar w:fldCharType="begin"/>
        </w:r>
        <w:r w:rsidR="008C77A5">
          <w:rPr>
            <w:noProof/>
            <w:webHidden/>
          </w:rPr>
          <w:instrText xml:space="preserve"> PAGEREF _Toc18394390 \h </w:instrText>
        </w:r>
        <w:r>
          <w:rPr>
            <w:noProof/>
            <w:webHidden/>
          </w:rPr>
        </w:r>
        <w:r>
          <w:rPr>
            <w:noProof/>
            <w:webHidden/>
          </w:rPr>
          <w:fldChar w:fldCharType="separate"/>
        </w:r>
        <w:r w:rsidR="0042455F">
          <w:rPr>
            <w:noProof/>
            <w:webHidden/>
          </w:rPr>
          <w:t>34</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1" w:history="1">
        <w:r w:rsidR="008C77A5" w:rsidRPr="001747CE">
          <w:rPr>
            <w:rStyle w:val="Hipervnculo"/>
            <w:noProof/>
          </w:rPr>
          <w:t>Ciències pel món contemporani (1r BTX)</w:t>
        </w:r>
        <w:r w:rsidR="008C77A5">
          <w:rPr>
            <w:noProof/>
            <w:webHidden/>
          </w:rPr>
          <w:tab/>
        </w:r>
        <w:r>
          <w:rPr>
            <w:noProof/>
            <w:webHidden/>
          </w:rPr>
          <w:fldChar w:fldCharType="begin"/>
        </w:r>
        <w:r w:rsidR="008C77A5">
          <w:rPr>
            <w:noProof/>
            <w:webHidden/>
          </w:rPr>
          <w:instrText xml:space="preserve"> PAGEREF _Toc18394391 \h </w:instrText>
        </w:r>
        <w:r>
          <w:rPr>
            <w:noProof/>
            <w:webHidden/>
          </w:rPr>
        </w:r>
        <w:r>
          <w:rPr>
            <w:noProof/>
            <w:webHidden/>
          </w:rPr>
          <w:fldChar w:fldCharType="separate"/>
        </w:r>
        <w:r w:rsidR="0042455F">
          <w:rPr>
            <w:noProof/>
            <w:webHidden/>
          </w:rPr>
          <w:t>35</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2" w:history="1">
        <w:r w:rsidR="008C77A5" w:rsidRPr="001747CE">
          <w:rPr>
            <w:rStyle w:val="Hipervnculo"/>
            <w:noProof/>
          </w:rPr>
          <w:t>Francès</w:t>
        </w:r>
        <w:r w:rsidR="008C77A5">
          <w:rPr>
            <w:noProof/>
            <w:webHidden/>
          </w:rPr>
          <w:tab/>
        </w:r>
        <w:r>
          <w:rPr>
            <w:noProof/>
            <w:webHidden/>
          </w:rPr>
          <w:fldChar w:fldCharType="begin"/>
        </w:r>
        <w:r w:rsidR="008C77A5">
          <w:rPr>
            <w:noProof/>
            <w:webHidden/>
          </w:rPr>
          <w:instrText xml:space="preserve"> PAGEREF _Toc18394392 \h </w:instrText>
        </w:r>
        <w:r>
          <w:rPr>
            <w:noProof/>
            <w:webHidden/>
          </w:rPr>
        </w:r>
        <w:r>
          <w:rPr>
            <w:noProof/>
            <w:webHidden/>
          </w:rPr>
          <w:fldChar w:fldCharType="separate"/>
        </w:r>
        <w:r w:rsidR="0042455F">
          <w:rPr>
            <w:noProof/>
            <w:webHidden/>
          </w:rPr>
          <w:t>36</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3" w:history="1">
        <w:r w:rsidR="008C77A5" w:rsidRPr="001747CE">
          <w:rPr>
            <w:rStyle w:val="Hipervnculo"/>
            <w:noProof/>
          </w:rPr>
          <w:t>Física</w:t>
        </w:r>
        <w:r w:rsidR="008C77A5">
          <w:rPr>
            <w:noProof/>
            <w:webHidden/>
          </w:rPr>
          <w:tab/>
        </w:r>
        <w:r>
          <w:rPr>
            <w:noProof/>
            <w:webHidden/>
          </w:rPr>
          <w:fldChar w:fldCharType="begin"/>
        </w:r>
        <w:r w:rsidR="008C77A5">
          <w:rPr>
            <w:noProof/>
            <w:webHidden/>
          </w:rPr>
          <w:instrText xml:space="preserve"> PAGEREF _Toc18394393 \h </w:instrText>
        </w:r>
        <w:r>
          <w:rPr>
            <w:noProof/>
            <w:webHidden/>
          </w:rPr>
        </w:r>
        <w:r>
          <w:rPr>
            <w:noProof/>
            <w:webHidden/>
          </w:rPr>
          <w:fldChar w:fldCharType="separate"/>
        </w:r>
        <w:r w:rsidR="0042455F">
          <w:rPr>
            <w:noProof/>
            <w:webHidden/>
          </w:rPr>
          <w:t>37</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4" w:history="1">
        <w:r w:rsidR="008C77A5" w:rsidRPr="001747CE">
          <w:rPr>
            <w:rStyle w:val="Hipervnculo"/>
            <w:noProof/>
          </w:rPr>
          <w:t>Ciències de la Terra i del medi ambient (2n BTX)</w:t>
        </w:r>
        <w:r w:rsidR="008C77A5">
          <w:rPr>
            <w:noProof/>
            <w:webHidden/>
          </w:rPr>
          <w:tab/>
        </w:r>
        <w:r>
          <w:rPr>
            <w:noProof/>
            <w:webHidden/>
          </w:rPr>
          <w:fldChar w:fldCharType="begin"/>
        </w:r>
        <w:r w:rsidR="008C77A5">
          <w:rPr>
            <w:noProof/>
            <w:webHidden/>
          </w:rPr>
          <w:instrText xml:space="preserve"> PAGEREF _Toc18394394 \h </w:instrText>
        </w:r>
        <w:r>
          <w:rPr>
            <w:noProof/>
            <w:webHidden/>
          </w:rPr>
        </w:r>
        <w:r>
          <w:rPr>
            <w:noProof/>
            <w:webHidden/>
          </w:rPr>
          <w:fldChar w:fldCharType="separate"/>
        </w:r>
        <w:r w:rsidR="0042455F">
          <w:rPr>
            <w:noProof/>
            <w:webHidden/>
          </w:rPr>
          <w:t>39</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5" w:history="1">
        <w:r w:rsidR="008C77A5" w:rsidRPr="001747CE">
          <w:rPr>
            <w:rStyle w:val="Hipervnculo"/>
            <w:noProof/>
          </w:rPr>
          <w:t>Ciències mediambientals aplicades (2n BTX)</w:t>
        </w:r>
        <w:r w:rsidR="008C77A5">
          <w:rPr>
            <w:noProof/>
            <w:webHidden/>
          </w:rPr>
          <w:tab/>
        </w:r>
        <w:r>
          <w:rPr>
            <w:noProof/>
            <w:webHidden/>
          </w:rPr>
          <w:fldChar w:fldCharType="begin"/>
        </w:r>
        <w:r w:rsidR="008C77A5">
          <w:rPr>
            <w:noProof/>
            <w:webHidden/>
          </w:rPr>
          <w:instrText xml:space="preserve"> PAGEREF _Toc18394395 \h </w:instrText>
        </w:r>
        <w:r>
          <w:rPr>
            <w:noProof/>
            <w:webHidden/>
          </w:rPr>
        </w:r>
        <w:r>
          <w:rPr>
            <w:noProof/>
            <w:webHidden/>
          </w:rPr>
          <w:fldChar w:fldCharType="separate"/>
        </w:r>
        <w:r w:rsidR="0042455F">
          <w:rPr>
            <w:noProof/>
            <w:webHidden/>
          </w:rPr>
          <w:t>41</w:t>
        </w:r>
        <w:r>
          <w:rPr>
            <w:noProof/>
            <w:webHidden/>
          </w:rPr>
          <w:fldChar w:fldCharType="end"/>
        </w:r>
      </w:hyperlink>
    </w:p>
    <w:p w:rsidR="008C77A5" w:rsidRDefault="00AC257C">
      <w:pPr>
        <w:pStyle w:val="TDC1"/>
        <w:tabs>
          <w:tab w:val="right" w:leader="dot" w:pos="10138"/>
        </w:tabs>
        <w:rPr>
          <w:rFonts w:eastAsiaTheme="minorEastAsia" w:cstheme="minorBidi"/>
          <w:b w:val="0"/>
          <w:bCs w:val="0"/>
          <w:i w:val="0"/>
          <w:iCs w:val="0"/>
          <w:noProof/>
          <w:sz w:val="22"/>
          <w:szCs w:val="22"/>
          <w:lang w:val="es-ES"/>
        </w:rPr>
      </w:pPr>
      <w:hyperlink w:anchor="_Toc18394396" w:history="1">
        <w:r w:rsidR="008C77A5" w:rsidRPr="001747CE">
          <w:rPr>
            <w:rStyle w:val="Hipervnculo"/>
            <w:noProof/>
          </w:rPr>
          <w:t>Química</w:t>
        </w:r>
        <w:r w:rsidR="008C77A5">
          <w:rPr>
            <w:noProof/>
            <w:webHidden/>
          </w:rPr>
          <w:tab/>
        </w:r>
        <w:r>
          <w:rPr>
            <w:noProof/>
            <w:webHidden/>
          </w:rPr>
          <w:fldChar w:fldCharType="begin"/>
        </w:r>
        <w:r w:rsidR="008C77A5">
          <w:rPr>
            <w:noProof/>
            <w:webHidden/>
          </w:rPr>
          <w:instrText xml:space="preserve"> PAGEREF _Toc18394396 \h </w:instrText>
        </w:r>
        <w:r>
          <w:rPr>
            <w:noProof/>
            <w:webHidden/>
          </w:rPr>
        </w:r>
        <w:r>
          <w:rPr>
            <w:noProof/>
            <w:webHidden/>
          </w:rPr>
          <w:fldChar w:fldCharType="separate"/>
        </w:r>
        <w:r w:rsidR="0042455F">
          <w:rPr>
            <w:noProof/>
            <w:webHidden/>
          </w:rPr>
          <w:t>43</w:t>
        </w:r>
        <w:r>
          <w:rPr>
            <w:noProof/>
            <w:webHidden/>
          </w:rPr>
          <w:fldChar w:fldCharType="end"/>
        </w:r>
      </w:hyperlink>
    </w:p>
    <w:p w:rsidR="00146EC2" w:rsidRDefault="00AC257C" w:rsidP="003C2F21">
      <w:pPr>
        <w:rPr>
          <w:snapToGrid w:val="0"/>
        </w:rPr>
      </w:pPr>
      <w:r>
        <w:rPr>
          <w:snapToGrid w:val="0"/>
        </w:rPr>
        <w:fldChar w:fldCharType="end"/>
      </w: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Default="00C47E29" w:rsidP="003C2F21">
      <w:pPr>
        <w:rPr>
          <w:snapToGrid w:val="0"/>
        </w:rPr>
      </w:pPr>
    </w:p>
    <w:p w:rsidR="00C47E29" w:rsidRPr="00E2052F" w:rsidRDefault="00C47E29" w:rsidP="003C2F21">
      <w:pPr>
        <w:rPr>
          <w:snapToGrid w:val="0"/>
        </w:rPr>
      </w:pPr>
    </w:p>
    <w:p w:rsidR="003920CB" w:rsidRPr="00E2052F" w:rsidRDefault="003920CB" w:rsidP="003C2F21">
      <w:pPr>
        <w:rPr>
          <w:snapToGrid w:val="0"/>
        </w:rPr>
      </w:pPr>
    </w:p>
    <w:p w:rsidR="003920CB" w:rsidRPr="00E2052F" w:rsidRDefault="003920CB" w:rsidP="003C2F21">
      <w:pPr>
        <w:rPr>
          <w:snapToGrid w:val="0"/>
        </w:rPr>
      </w:pPr>
    </w:p>
    <w:p w:rsidR="003920CB" w:rsidRPr="00E2052F" w:rsidRDefault="003920CB" w:rsidP="003C2F21">
      <w:pPr>
        <w:rPr>
          <w:snapToGrid w:val="0"/>
        </w:rPr>
      </w:pPr>
    </w:p>
    <w:p w:rsidR="006D2AA6" w:rsidRPr="00E2052F" w:rsidRDefault="006D2AA6" w:rsidP="003C2F21">
      <w:pPr>
        <w:rPr>
          <w:snapToGrid w:val="0"/>
        </w:rPr>
      </w:pPr>
    </w:p>
    <w:p w:rsidR="006D2AA6" w:rsidRPr="00E2052F" w:rsidRDefault="006D2AA6" w:rsidP="003C2F21">
      <w:pPr>
        <w:rPr>
          <w:snapToGrid w:val="0"/>
        </w:rPr>
      </w:pPr>
    </w:p>
    <w:p w:rsidR="006D2AA6" w:rsidRPr="00E2052F" w:rsidRDefault="006D2AA6" w:rsidP="003C2F21">
      <w:pPr>
        <w:rPr>
          <w:snapToGrid w:val="0"/>
        </w:rPr>
      </w:pPr>
    </w:p>
    <w:p w:rsidR="006D2AA6" w:rsidRPr="00E2052F" w:rsidRDefault="006D2AA6" w:rsidP="003C2F21">
      <w:pPr>
        <w:rPr>
          <w:snapToGrid w:val="0"/>
        </w:rPr>
      </w:pPr>
    </w:p>
    <w:p w:rsidR="006D2AA6" w:rsidRDefault="006D2AA6" w:rsidP="003C2F21">
      <w:pPr>
        <w:rPr>
          <w:snapToGrid w:val="0"/>
        </w:rPr>
      </w:pPr>
    </w:p>
    <w:p w:rsidR="007D7503" w:rsidRDefault="007D7503" w:rsidP="003C2F21">
      <w:pPr>
        <w:rPr>
          <w:snapToGrid w:val="0"/>
        </w:rPr>
      </w:pPr>
    </w:p>
    <w:p w:rsidR="007D7503" w:rsidRPr="00E2052F" w:rsidRDefault="007D7503" w:rsidP="003C2F21">
      <w:pPr>
        <w:rPr>
          <w:snapToGrid w:val="0"/>
        </w:rPr>
      </w:pPr>
    </w:p>
    <w:p w:rsidR="006D2AA6" w:rsidRPr="00E2052F" w:rsidRDefault="006D2AA6" w:rsidP="003C2F21">
      <w:pPr>
        <w:rPr>
          <w:snapToGrid w:val="0"/>
        </w:rPr>
      </w:pPr>
    </w:p>
    <w:p w:rsidR="00EF4323" w:rsidRPr="00E2052F" w:rsidRDefault="00EF4323">
      <w:pPr>
        <w:pStyle w:val="Ttulo1"/>
        <w:ind w:left="-26" w:firstLine="0"/>
        <w:rPr>
          <w:snapToGrid w:val="0"/>
        </w:rPr>
      </w:pPr>
      <w:bookmarkStart w:id="48" w:name="_Toc393352073"/>
      <w:bookmarkStart w:id="49" w:name="_Toc397929508"/>
      <w:bookmarkStart w:id="50" w:name="_Toc397929558"/>
      <w:bookmarkStart w:id="51" w:name="_Toc398028063"/>
      <w:bookmarkStart w:id="52" w:name="_Toc398028159"/>
      <w:bookmarkStart w:id="53" w:name="_Toc398028291"/>
    </w:p>
    <w:p w:rsidR="004B5764" w:rsidRPr="00E2052F" w:rsidRDefault="004B5764">
      <w:pPr>
        <w:pStyle w:val="Ttulo1"/>
        <w:ind w:left="-26" w:firstLine="0"/>
        <w:rPr>
          <w:snapToGrid w:val="0"/>
        </w:rPr>
      </w:pPr>
      <w:bookmarkStart w:id="54" w:name="_Toc525208646"/>
      <w:bookmarkStart w:id="55" w:name="_Toc18394357"/>
      <w:r w:rsidRPr="00E2052F">
        <w:rPr>
          <w:snapToGrid w:val="0"/>
        </w:rPr>
        <w:lastRenderedPageBreak/>
        <w:t xml:space="preserve">1. RECORDEM ELS </w:t>
      </w:r>
      <w:r w:rsidRPr="00E2052F">
        <w:t>ESPAIS</w:t>
      </w:r>
      <w:r w:rsidRPr="00E2052F">
        <w:rPr>
          <w:snapToGrid w:val="0"/>
        </w:rPr>
        <w:t xml:space="preserve"> DE L’INSTITUT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B5764" w:rsidRPr="00E2052F" w:rsidRDefault="004A7EB8">
      <w:r>
        <w:rPr>
          <w:rFonts w:cs="Arial"/>
          <w:b/>
          <w:bCs/>
          <w:noProof/>
          <w:color w:val="000000"/>
          <w:sz w:val="22"/>
          <w:szCs w:val="22"/>
          <w:lang w:eastAsia="ca-ES"/>
        </w:rPr>
        <w:drawing>
          <wp:inline distT="0" distB="0" distL="0" distR="0">
            <wp:extent cx="6686550" cy="4711700"/>
            <wp:effectExtent l="19050" t="0" r="0" b="0"/>
            <wp:docPr id="1" name="0 Imagen" descr="Sert Planta 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 Planta Baixa.jpg"/>
                    <pic:cNvPicPr/>
                  </pic:nvPicPr>
                  <pic:blipFill>
                    <a:blip r:embed="rId16" cstate="print"/>
                    <a:stretch>
                      <a:fillRect/>
                    </a:stretch>
                  </pic:blipFill>
                  <pic:spPr>
                    <a:xfrm>
                      <a:off x="0" y="0"/>
                      <a:ext cx="6686550" cy="4711700"/>
                    </a:xfrm>
                    <a:prstGeom prst="rect">
                      <a:avLst/>
                    </a:prstGeom>
                  </pic:spPr>
                </pic:pic>
              </a:graphicData>
            </a:graphic>
          </wp:inline>
        </w:drawing>
      </w:r>
      <w:r w:rsidR="00AC257C" w:rsidRPr="00AC257C">
        <w:rPr>
          <w:rFonts w:cs="Arial"/>
          <w:b/>
          <w:bCs/>
          <w:noProof/>
          <w:color w:val="000000"/>
          <w:sz w:val="22"/>
          <w:szCs w:val="22"/>
          <w:lang w:eastAsia="ca-ES"/>
        </w:rPr>
        <w:pict>
          <v:shape id="Cuadro de texto 30" o:spid="_x0000_s1031" type="#_x0000_t202" style="position:absolute;left:0;text-align:left;margin-left:392.65pt;margin-top:60.55pt;width:32.4pt;height:18.7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" fillcolor="window" strokeweight=".5pt">
            <v:textbox>
              <w:txbxContent>
                <w:p w:rsidR="00856E7E" w:rsidRPr="00BF3B14" w:rsidRDefault="00856E7E" w:rsidP="00D92181">
                  <w:pPr>
                    <w:rPr>
                      <w:sz w:val="18"/>
                      <w:szCs w:val="18"/>
                    </w:rPr>
                  </w:pPr>
                  <w:r w:rsidRPr="00BF3B14">
                    <w:rPr>
                      <w:sz w:val="18"/>
                      <w:szCs w:val="18"/>
                    </w:rPr>
                    <w:t>B15</w:t>
                  </w:r>
                </w:p>
              </w:txbxContent>
            </v:textbox>
          </v:shape>
        </w:pict>
      </w:r>
    </w:p>
    <w:p w:rsidR="00E2052F" w:rsidRPr="00E2052F" w:rsidRDefault="004A7EB8" w:rsidP="004A7EB8">
      <w:pPr>
        <w:jc w:val="center"/>
      </w:pPr>
      <w:bookmarkStart w:id="56" w:name="_Toc78693163"/>
      <w:bookmarkStart w:id="57" w:name="_Toc78693191"/>
      <w:bookmarkStart w:id="58" w:name="_Toc78693220"/>
      <w:bookmarkStart w:id="59" w:name="_Toc78693649"/>
      <w:bookmarkStart w:id="60" w:name="_Toc78694037"/>
      <w:bookmarkStart w:id="61" w:name="_Toc78694189"/>
      <w:bookmarkStart w:id="62" w:name="_Toc78955954"/>
      <w:bookmarkStart w:id="63" w:name="_Toc109132298"/>
      <w:bookmarkStart w:id="64" w:name="_Toc138911966"/>
      <w:bookmarkStart w:id="65" w:name="_Toc204573571"/>
      <w:bookmarkStart w:id="66" w:name="_Toc204573902"/>
      <w:bookmarkStart w:id="67" w:name="_Toc204574316"/>
      <w:bookmarkStart w:id="68" w:name="_Toc235582374"/>
      <w:bookmarkStart w:id="69" w:name="_Toc235582729"/>
      <w:bookmarkStart w:id="70" w:name="_Toc235584451"/>
      <w:bookmarkStart w:id="71" w:name="_Toc235584790"/>
      <w:bookmarkStart w:id="72" w:name="_Toc235584831"/>
      <w:bookmarkStart w:id="73" w:name="_Toc235621317"/>
      <w:bookmarkStart w:id="74" w:name="_Toc235621455"/>
      <w:bookmarkStart w:id="75" w:name="_Toc235621529"/>
      <w:bookmarkStart w:id="76" w:name="_Toc235792591"/>
      <w:bookmarkStart w:id="77" w:name="_Toc266865820"/>
      <w:bookmarkStart w:id="78" w:name="_Toc266865888"/>
      <w:bookmarkStart w:id="79" w:name="_Toc299007087"/>
      <w:bookmarkStart w:id="80" w:name="_Toc299007355"/>
      <w:bookmarkStart w:id="81" w:name="_Toc299007476"/>
      <w:bookmarkStart w:id="82" w:name="_Toc299007560"/>
      <w:bookmarkStart w:id="83" w:name="_Toc299007923"/>
      <w:bookmarkStart w:id="84" w:name="_Toc299008171"/>
      <w:bookmarkStart w:id="85" w:name="_Toc299040455"/>
      <w:bookmarkStart w:id="86" w:name="_Toc299040611"/>
      <w:bookmarkStart w:id="87" w:name="_Toc299040666"/>
      <w:bookmarkStart w:id="88" w:name="_Toc330793142"/>
      <w:bookmarkStart w:id="89" w:name="_Toc330793226"/>
      <w:bookmarkStart w:id="90" w:name="_Toc334524075"/>
      <w:bookmarkStart w:id="91" w:name="_Toc361056411"/>
      <w:bookmarkStart w:id="92" w:name="_Toc361831300"/>
      <w:bookmarkStart w:id="93" w:name="_Toc361831492"/>
      <w:bookmarkStart w:id="94" w:name="_Toc361831652"/>
      <w:bookmarkStart w:id="95" w:name="_Toc361831999"/>
      <w:bookmarkStart w:id="96" w:name="_Toc361832108"/>
      <w:bookmarkStart w:id="97" w:name="_Toc361990315"/>
      <w:bookmarkStart w:id="98" w:name="_Toc366594435"/>
      <w:bookmarkStart w:id="99" w:name="_Toc366594940"/>
      <w:bookmarkStart w:id="100" w:name="_Toc366595300"/>
      <w:bookmarkStart w:id="101" w:name="_Toc366595490"/>
      <w:bookmarkStart w:id="102" w:name="_Toc393352074"/>
      <w:bookmarkStart w:id="103" w:name="_Toc397929509"/>
      <w:bookmarkStart w:id="104" w:name="_Toc397929559"/>
      <w:bookmarkStart w:id="105" w:name="_Toc398028064"/>
      <w:bookmarkStart w:id="106" w:name="_Toc398028160"/>
      <w:bookmarkStart w:id="107" w:name="_Toc398028292"/>
      <w:r>
        <w:t>------------------------------------------------------------------</w:t>
      </w:r>
    </w:p>
    <w:p w:rsidR="00E2052F" w:rsidRPr="00E2052F" w:rsidRDefault="004A7EB8" w:rsidP="00E2052F">
      <w:r>
        <w:rPr>
          <w:noProof/>
          <w:lang w:eastAsia="ca-ES"/>
        </w:rPr>
        <w:drawing>
          <wp:inline distT="0" distB="0" distL="0" distR="0">
            <wp:extent cx="6686550" cy="4391025"/>
            <wp:effectExtent l="19050" t="0" r="0" b="0"/>
            <wp:docPr id="2" name="1 Imagen" descr="Sert Planta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 Planta Alta.jpg"/>
                    <pic:cNvPicPr/>
                  </pic:nvPicPr>
                  <pic:blipFill>
                    <a:blip r:embed="rId17" cstate="print"/>
                    <a:stretch>
                      <a:fillRect/>
                    </a:stretch>
                  </pic:blipFill>
                  <pic:spPr>
                    <a:xfrm>
                      <a:off x="0" y="0"/>
                      <a:ext cx="6686814" cy="4391198"/>
                    </a:xfrm>
                    <a:prstGeom prst="rect">
                      <a:avLst/>
                    </a:prstGeom>
                  </pic:spPr>
                </pic:pic>
              </a:graphicData>
            </a:graphic>
          </wp:inline>
        </w:drawing>
      </w:r>
    </w:p>
    <w:p w:rsidR="004B5764" w:rsidRPr="00E2052F" w:rsidRDefault="004B5764">
      <w:pPr>
        <w:pStyle w:val="Ttulo1"/>
        <w:ind w:left="0" w:firstLine="0"/>
        <w:rPr>
          <w:snapToGrid w:val="0"/>
        </w:rPr>
      </w:pPr>
      <w:bookmarkStart w:id="108" w:name="_Toc525208647"/>
      <w:bookmarkStart w:id="109" w:name="_Toc18394358"/>
      <w:r w:rsidRPr="00E2052F">
        <w:rPr>
          <w:snapToGrid w:val="0"/>
        </w:rPr>
        <w:lastRenderedPageBreak/>
        <w:t>2. QUÈ CAL TENIR PRESENT PERQUÈ TOT FUNCIONI</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4B5764" w:rsidRPr="00E2052F" w:rsidRDefault="004B57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rPr>
      </w:pPr>
    </w:p>
    <w:p w:rsidR="00E2052F" w:rsidRPr="00E2052F" w:rsidRDefault="00E2052F" w:rsidP="00E2052F">
      <w:pPr>
        <w:pStyle w:val="Ttulo2"/>
      </w:pPr>
      <w:bookmarkStart w:id="110" w:name="_Toc235582375"/>
      <w:bookmarkStart w:id="111" w:name="_Toc235582730"/>
      <w:bookmarkStart w:id="112" w:name="_Toc235584452"/>
      <w:bookmarkStart w:id="113" w:name="_Toc13571419"/>
      <w:bookmarkStart w:id="114" w:name="_Toc18394359"/>
      <w:r w:rsidRPr="00E2052F">
        <w:t>La convivència</w:t>
      </w:r>
      <w:bookmarkEnd w:id="110"/>
      <w:bookmarkEnd w:id="111"/>
      <w:bookmarkEnd w:id="112"/>
      <w:bookmarkEnd w:id="113"/>
      <w:bookmarkEnd w:id="114"/>
      <w:r w:rsidRPr="00E2052F">
        <w:tab/>
      </w:r>
    </w:p>
    <w:p w:rsidR="00E2052F" w:rsidRPr="00E2052F" w:rsidRDefault="00E2052F" w:rsidP="00E2052F">
      <w:pPr>
        <w:rPr>
          <w:snapToGrid w:val="0"/>
          <w:szCs w:val="24"/>
        </w:rPr>
      </w:pPr>
      <w:r w:rsidRPr="00E2052F">
        <w:rPr>
          <w:snapToGrid w:val="0"/>
          <w:szCs w:val="24"/>
        </w:rPr>
        <w:t>L’institut és un espai de treball seriós on convivim moltes persones. Els alumnes i les alumnes us heu de comportar amb correcció i heu de respectar les persones i les coses per fer possible la bona convivència.</w:t>
      </w:r>
    </w:p>
    <w:p w:rsidR="00E2052F" w:rsidRPr="00E2052F" w:rsidRDefault="00E2052F" w:rsidP="00E2052F">
      <w:pPr>
        <w:rPr>
          <w:snapToGrid w:val="0"/>
          <w:szCs w:val="24"/>
        </w:rPr>
      </w:pPr>
      <w:r w:rsidRPr="00E2052F">
        <w:rPr>
          <w:snapToGrid w:val="0"/>
          <w:szCs w:val="24"/>
        </w:rPr>
        <w:t>Els i les alumnes podeu fer ús de tots els espais del centre, però sou responsables de no embrutar-los i de fer-ne un bon ús:</w:t>
      </w:r>
    </w:p>
    <w:p w:rsidR="00E2052F" w:rsidRPr="00E2052F" w:rsidRDefault="00E2052F" w:rsidP="00E2052F">
      <w:pPr>
        <w:rPr>
          <w:snapToGrid w:val="0"/>
          <w:szCs w:val="24"/>
        </w:rPr>
      </w:pPr>
      <w:r w:rsidRPr="00E2052F">
        <w:rPr>
          <w:snapToGrid w:val="0"/>
          <w:szCs w:val="24"/>
        </w:rPr>
        <w:tab/>
        <w:t xml:space="preserve"> - Els passadissos i les escales són llocs de pas i, per tant, no s’hi pot romandre, sobretot en hores de classe.  </w:t>
      </w:r>
    </w:p>
    <w:p w:rsidR="00E2052F" w:rsidRPr="00E2052F" w:rsidRDefault="00E2052F" w:rsidP="00E2052F">
      <w:pPr>
        <w:rPr>
          <w:snapToGrid w:val="0"/>
          <w:szCs w:val="24"/>
        </w:rPr>
      </w:pPr>
      <w:r w:rsidRPr="00E2052F">
        <w:rPr>
          <w:snapToGrid w:val="0"/>
          <w:szCs w:val="24"/>
        </w:rPr>
        <w:tab/>
        <w:t xml:space="preserve">- A les hores d’esbarjo, cal que sortiu de les aules i aneu al pati.  </w:t>
      </w:r>
      <w:r w:rsidRPr="00E2052F">
        <w:rPr>
          <w:snapToGrid w:val="0"/>
          <w:szCs w:val="24"/>
        </w:rPr>
        <w:tab/>
        <w:t>- No està permès fumar ni beure alcohol a l’institut i, segurament, tampoc no és el lloc adequat per menjar llaminadures, per tant , és millor no portar-ne ni comprar-ne.</w:t>
      </w:r>
    </w:p>
    <w:p w:rsidR="00E2052F" w:rsidRPr="00E2052F" w:rsidRDefault="00E2052F" w:rsidP="00E2052F">
      <w:pPr>
        <w:rPr>
          <w:snapToGrid w:val="0"/>
          <w:szCs w:val="24"/>
        </w:rPr>
      </w:pPr>
      <w:r w:rsidRPr="00E2052F">
        <w:rPr>
          <w:snapToGrid w:val="0"/>
          <w:szCs w:val="24"/>
        </w:rPr>
        <w:tab/>
        <w:t>- Quan et desplacis per l’institut ho has de fer amb tranquil·litat, sense xivarri i, encara que tinguis pressa, sense córrer.</w:t>
      </w:r>
    </w:p>
    <w:p w:rsidR="00E2052F" w:rsidRPr="00E2052F" w:rsidRDefault="00E2052F" w:rsidP="00E2052F">
      <w:pPr>
        <w:rPr>
          <w:snapToGrid w:val="0"/>
          <w:szCs w:val="24"/>
        </w:rPr>
      </w:pPr>
      <w:r w:rsidRPr="00E2052F">
        <w:rPr>
          <w:snapToGrid w:val="0"/>
          <w:szCs w:val="24"/>
        </w:rPr>
        <w:tab/>
        <w:t>-</w:t>
      </w:r>
      <w:r w:rsidRPr="00E2052F">
        <w:t xml:space="preserve"> Durant el temps de qualsevol activitat lectiva mai no es pot utilitzar el telèfon mòbil, ni aparells de música o similars. L’aparell haurà d’estar inactiu; si aquest sonés el/la professor/a demanarà al propietari que el desactivi i l’hi doni, i finalitzada la classe el professor/a el lliurarà al Cap d’Estudis o Direcció, on l’hauran de venir a recollir el pare o mare de l’alumne/a.</w:t>
      </w:r>
    </w:p>
    <w:p w:rsidR="00E2052F" w:rsidRPr="00E2052F" w:rsidRDefault="00E2052F" w:rsidP="00E2052F">
      <w:pPr>
        <w:rPr>
          <w:snapToGrid w:val="0"/>
          <w:szCs w:val="24"/>
        </w:rPr>
      </w:pPr>
    </w:p>
    <w:p w:rsidR="00E2052F" w:rsidRPr="00E2052F" w:rsidRDefault="00E2052F" w:rsidP="00E2052F">
      <w:pPr>
        <w:pStyle w:val="Ttulo2"/>
      </w:pPr>
      <w:bookmarkStart w:id="115" w:name="_Toc13571420"/>
      <w:bookmarkStart w:id="116" w:name="_Toc18394360"/>
      <w:bookmarkStart w:id="117" w:name="_Toc78693165"/>
      <w:bookmarkStart w:id="118" w:name="_Toc78693193"/>
      <w:bookmarkStart w:id="119" w:name="_Toc235582376"/>
      <w:bookmarkStart w:id="120" w:name="_Toc235582731"/>
      <w:bookmarkStart w:id="121" w:name="_Toc235584453"/>
      <w:r w:rsidRPr="00E2052F">
        <w:t>Actitud positiva davant la feina</w:t>
      </w:r>
      <w:bookmarkEnd w:id="115"/>
      <w:bookmarkEnd w:id="116"/>
    </w:p>
    <w:p w:rsidR="00E2052F" w:rsidRPr="00E2052F" w:rsidRDefault="00E2052F" w:rsidP="00E2052F">
      <w:r w:rsidRPr="00E2052F">
        <w:t>El treball que et proposarem des de l’institut és molt variat i és important la teva participació, escoltant el /la professor/a, donant la teva opinió, realitzant els exercicis, participant activament en les activitats en grup o en els debats, en les sortides o tallers que es realitzin, etc.  Una actitud positiva significa que tens ganes d’aprendre i, per tant, no et serà gens difícil assolir els aprenentatges que se’t proposin en cada curs.  Recorda que a més de treballar a l’institut també hauràs de dedicar una part del temps per a fer la feina a casa i repassar allò que has fet durant la jornada.  No has de deixar mai els treballs o l’estudi d’un examen per al darrer dia.</w:t>
      </w:r>
    </w:p>
    <w:p w:rsidR="00E2052F" w:rsidRPr="00E2052F" w:rsidRDefault="00E2052F" w:rsidP="00E2052F">
      <w:pPr>
        <w:pStyle w:val="a"/>
        <w:rPr>
          <w:bCs/>
        </w:rPr>
      </w:pPr>
    </w:p>
    <w:p w:rsidR="00E2052F" w:rsidRPr="00E2052F" w:rsidRDefault="00E2052F" w:rsidP="00E2052F">
      <w:pPr>
        <w:pStyle w:val="Ttulo2"/>
      </w:pPr>
      <w:bookmarkStart w:id="122" w:name="_Toc13571421"/>
      <w:bookmarkStart w:id="123" w:name="_Toc18394361"/>
      <w:r w:rsidRPr="00E2052F">
        <w:t>La puntualitat</w:t>
      </w:r>
      <w:bookmarkEnd w:id="117"/>
      <w:bookmarkEnd w:id="118"/>
      <w:bookmarkEnd w:id="119"/>
      <w:bookmarkEnd w:id="120"/>
      <w:bookmarkEnd w:id="121"/>
      <w:bookmarkEnd w:id="122"/>
      <w:bookmarkEnd w:id="123"/>
    </w:p>
    <w:p w:rsidR="00E2052F" w:rsidRPr="00E2052F" w:rsidRDefault="00E2052F" w:rsidP="00E2052F">
      <w:r w:rsidRPr="00E2052F">
        <w:t>Considerem que la puntualitat, a més de ser una necessitat per al bon funcionament de les classes,  és una norma de bona educació i respecte envers els altres.  Per tant, caldrà ser puntual a les hores d’entrar a l’institut i en cadascun dels canvis d’aula</w:t>
      </w:r>
      <w:bookmarkStart w:id="124" w:name="_Toc78693166"/>
      <w:bookmarkStart w:id="125" w:name="_Toc78693194"/>
      <w:r w:rsidRPr="00E2052F">
        <w:t>.  Des de la comissió de convivència es farà el seguiment de la puntualitat dels alumnes i els casos més reincidents poden ser sancionats.</w:t>
      </w:r>
    </w:p>
    <w:p w:rsidR="00E2052F" w:rsidRPr="00E2052F" w:rsidRDefault="00E2052F" w:rsidP="00E2052F"/>
    <w:p w:rsidR="00E2052F" w:rsidRPr="00E2052F" w:rsidRDefault="00E2052F" w:rsidP="00E2052F">
      <w:pPr>
        <w:pStyle w:val="Ttulo2"/>
      </w:pPr>
      <w:bookmarkStart w:id="126" w:name="_Toc235582377"/>
      <w:bookmarkStart w:id="127" w:name="_Toc235582732"/>
      <w:bookmarkStart w:id="128" w:name="_Toc235584454"/>
      <w:bookmarkStart w:id="129" w:name="_Toc235584791"/>
      <w:bookmarkStart w:id="130" w:name="_Toc13571422"/>
      <w:bookmarkStart w:id="131" w:name="_Toc18394362"/>
      <w:r w:rsidRPr="00E2052F">
        <w:t>L’assistència</w:t>
      </w:r>
      <w:bookmarkEnd w:id="124"/>
      <w:bookmarkEnd w:id="125"/>
      <w:bookmarkEnd w:id="126"/>
      <w:bookmarkEnd w:id="127"/>
      <w:bookmarkEnd w:id="128"/>
      <w:bookmarkEnd w:id="129"/>
      <w:bookmarkEnd w:id="130"/>
      <w:bookmarkEnd w:id="131"/>
    </w:p>
    <w:p w:rsidR="00E2052F" w:rsidRPr="00E2052F" w:rsidRDefault="00E2052F" w:rsidP="00E2052F">
      <w:r w:rsidRPr="00E2052F">
        <w:t>L’assistència a l’institut és, al marge d’obligatòria, fonamental per a la bona marxa dels teus estudis. Si les faltes són justificades (malaltia, visita al metge, etc.), és responsabilitat teva informar-ne puntualment al tutor orientador mitjançant l’imprès oficial o l’agenda. Si no ho fas així, les faltes seran considerades injustificades i això podrà donar lloc que calgui prendre mesures per a corregir aquesta situació.  El fet de faltar a classe, encara que sigui de forma justificada, no t’eximeix de la responsabilitat d’assabentar-te de tot allò que s’ha fet i que s’ha de fer (deures, dates de lliurament de treballs o exàmens, etc.).</w:t>
      </w:r>
    </w:p>
    <w:p w:rsidR="00E2052F" w:rsidRPr="00E2052F" w:rsidRDefault="00E2052F" w:rsidP="00E2052F">
      <w:r w:rsidRPr="00E2052F">
        <w:t>Les faltes d’assistència s’han de justificar degudament.   Si no es fa així per l’acumulació de cada 10 faltes d’assistència sense justificar el Tutor Orientador generarà una Amonestació “M” amb la pertinent mesura correctora.</w:t>
      </w:r>
    </w:p>
    <w:p w:rsidR="00E2052F" w:rsidRPr="00E2052F" w:rsidRDefault="00E2052F" w:rsidP="00E2052F"/>
    <w:p w:rsidR="00E2052F" w:rsidRPr="00E2052F" w:rsidRDefault="00E2052F" w:rsidP="00E2052F">
      <w:pPr>
        <w:pStyle w:val="Ttulo2"/>
      </w:pPr>
      <w:bookmarkStart w:id="132" w:name="_Toc13571423"/>
      <w:bookmarkStart w:id="133" w:name="_Toc18394363"/>
      <w:bookmarkStart w:id="134" w:name="_Toc235582378"/>
      <w:bookmarkStart w:id="135" w:name="_Toc235582733"/>
      <w:bookmarkStart w:id="136" w:name="_Toc235584455"/>
      <w:r w:rsidRPr="00E2052F">
        <w:t>L’ús de l’agenda</w:t>
      </w:r>
      <w:bookmarkEnd w:id="132"/>
      <w:bookmarkEnd w:id="133"/>
    </w:p>
    <w:p w:rsidR="00E2052F" w:rsidRPr="00E2052F" w:rsidRDefault="00E2052F" w:rsidP="00E2052F">
      <w:pPr>
        <w:ind w:right="-2"/>
        <w:rPr>
          <w:szCs w:val="24"/>
        </w:rPr>
      </w:pPr>
      <w:r w:rsidRPr="00E2052F">
        <w:rPr>
          <w:szCs w:val="24"/>
        </w:rPr>
        <w:t xml:space="preserve">És una eina que t’oferim per a que et planifiquis les teves feines i et  permeti treballar amb més tranquil·litat, de manera que puguis obtenir el màxim rendiment del teu esforç.  </w:t>
      </w:r>
    </w:p>
    <w:p w:rsidR="00E2052F" w:rsidRPr="00E2052F" w:rsidRDefault="00E2052F" w:rsidP="00E2052F">
      <w:pPr>
        <w:ind w:right="-2"/>
        <w:rPr>
          <w:szCs w:val="24"/>
        </w:rPr>
      </w:pPr>
      <w:r w:rsidRPr="00E2052F">
        <w:rPr>
          <w:szCs w:val="24"/>
        </w:rPr>
        <w:t>També ens serà molt útil com a eina de comunicació entre la família i l’institut (justificacions d’absències, sol·licitud d’entrevistes, etc.).</w:t>
      </w:r>
    </w:p>
    <w:p w:rsidR="00E2052F" w:rsidRPr="00E2052F" w:rsidRDefault="00E2052F" w:rsidP="00E2052F">
      <w:pPr>
        <w:ind w:right="-2"/>
      </w:pPr>
      <w:r w:rsidRPr="00E2052F">
        <w:rPr>
          <w:szCs w:val="24"/>
        </w:rPr>
        <w:lastRenderedPageBreak/>
        <w:t xml:space="preserve">L’agenda que t’oferim conté molts apartats: dades personals, l’horari, dates d’exàmens, de lliurament de treballs, etc.; comunicacions </w:t>
      </w:r>
      <w:r w:rsidRPr="00E2052F">
        <w:t>entre la família i el centre i unes pàgines per anotar adreces, telèfons, notes personals, etc.</w:t>
      </w:r>
    </w:p>
    <w:p w:rsidR="00E2052F" w:rsidRPr="00E2052F" w:rsidRDefault="00E2052F" w:rsidP="00E2052F">
      <w:pPr>
        <w:ind w:right="-2"/>
        <w:rPr>
          <w:szCs w:val="24"/>
        </w:rPr>
      </w:pPr>
      <w:r w:rsidRPr="00E2052F">
        <w:t xml:space="preserve">Et convidem que facis un bon ús d’aquesta agenda.  No es tracta d’una agenda “personal”, sinó d’una agenda “escolar”; per tant, seria bo que no hi aparegués un altre tipus d’anotació que no fos pròpiament escolar.    </w:t>
      </w:r>
    </w:p>
    <w:p w:rsidR="00E2052F" w:rsidRPr="00E2052F" w:rsidRDefault="00E2052F" w:rsidP="00E2052F">
      <w:pPr>
        <w:pStyle w:val="a"/>
        <w:rPr>
          <w:bCs/>
        </w:rPr>
      </w:pPr>
    </w:p>
    <w:p w:rsidR="00E2052F" w:rsidRPr="00E2052F" w:rsidRDefault="00E2052F" w:rsidP="00E2052F">
      <w:pPr>
        <w:pStyle w:val="Ttulo2"/>
      </w:pPr>
      <w:bookmarkStart w:id="137" w:name="_Toc13571424"/>
      <w:bookmarkStart w:id="138" w:name="_Toc18394364"/>
      <w:r w:rsidRPr="00E2052F">
        <w:t>Informació sobre les matèries i sistema d’avaluació</w:t>
      </w:r>
      <w:bookmarkEnd w:id="134"/>
      <w:bookmarkEnd w:id="135"/>
      <w:bookmarkEnd w:id="136"/>
      <w:bookmarkEnd w:id="137"/>
      <w:bookmarkEnd w:id="138"/>
    </w:p>
    <w:p w:rsidR="00E2052F" w:rsidRPr="00E2052F" w:rsidRDefault="00E2052F" w:rsidP="00E2052F">
      <w:r w:rsidRPr="00E2052F">
        <w:t>Al principi de cada assignatura el professor/a t’informarà del guió de treball de la matèria, dels objectius d’aprenentatge i dels continguts , de les feines que hauries de realitzar, i dels diferents aspectes que s’avaluaran i com s’avaluaran cadascun d’aquests aspectes.</w:t>
      </w:r>
    </w:p>
    <w:p w:rsidR="00E2052F" w:rsidRPr="00E2052F" w:rsidRDefault="00E2052F" w:rsidP="00E2052F">
      <w:pPr>
        <w:pStyle w:val="a"/>
        <w:rPr>
          <w:bCs/>
        </w:rPr>
      </w:pPr>
    </w:p>
    <w:p w:rsidR="00E2052F" w:rsidRPr="00E2052F" w:rsidRDefault="00E2052F" w:rsidP="00E2052F">
      <w:pPr>
        <w:pStyle w:val="Ttulo2"/>
      </w:pPr>
      <w:bookmarkStart w:id="139" w:name="_Toc13571425"/>
      <w:bookmarkStart w:id="140" w:name="_Toc18394365"/>
      <w:r w:rsidRPr="00E2052F">
        <w:t>Sortides i Activitats Complementàries</w:t>
      </w:r>
      <w:bookmarkEnd w:id="139"/>
      <w:bookmarkEnd w:id="140"/>
    </w:p>
    <w:p w:rsidR="00E2052F" w:rsidRPr="00E2052F" w:rsidRDefault="00E2052F" w:rsidP="00E2052F">
      <w:r w:rsidRPr="00E2052F">
        <w:t>Cada departament didàctic i cada tutoria programarà a començament de curs, les activitats per a cada nivell (sortides, tallers, etc.) que seran coordinades pel Coordinador d’Activitats i Serveis, aprovades pel Consell Escolar i es donaran a conèixer a l’alumnat i a les famílies.</w:t>
      </w:r>
    </w:p>
    <w:p w:rsidR="00E2052F" w:rsidRPr="00E2052F" w:rsidRDefault="00E2052F" w:rsidP="00E2052F">
      <w:r w:rsidRPr="00E2052F">
        <w:t>La majoria d’aquestes activitats són de caràcter curricu</w:t>
      </w:r>
      <w:r w:rsidR="00163D7D">
        <w:t>lar i obligatori, però n’hi ha qu</w:t>
      </w:r>
      <w:r w:rsidRPr="00E2052F">
        <w:t>e són de caràcter lúdic (sorties tutorials, colònies, viatges).  La participació de l’alumnat a aquestes sortides lúdiques està condicionada als següents criteris.</w:t>
      </w:r>
    </w:p>
    <w:p w:rsidR="00E2052F" w:rsidRPr="00E2052F" w:rsidRDefault="00E2052F" w:rsidP="00E2052F"/>
    <w:p w:rsidR="00E2052F" w:rsidRPr="00E2052F" w:rsidRDefault="00E2052F" w:rsidP="00E2052F">
      <w:pPr>
        <w:pStyle w:val="Ttulo2"/>
      </w:pPr>
      <w:bookmarkStart w:id="141" w:name="_Toc13059851"/>
      <w:bookmarkStart w:id="142" w:name="_Toc13571426"/>
      <w:bookmarkStart w:id="143" w:name="_Toc18394366"/>
      <w:r w:rsidRPr="00E2052F">
        <w:t>Criteris per a la participació en les sortides lúdiques</w:t>
      </w:r>
      <w:bookmarkEnd w:id="141"/>
      <w:bookmarkEnd w:id="142"/>
      <w:bookmarkEnd w:id="143"/>
    </w:p>
    <w:p w:rsidR="00E2052F" w:rsidRPr="00E2052F" w:rsidRDefault="00E2052F" w:rsidP="00E2052F">
      <w:r w:rsidRPr="00E2052F">
        <w:t>El alumnes que es trobin en algun dels següents supòsits no podran participar de les sortides lúdiques:</w:t>
      </w:r>
    </w:p>
    <w:p w:rsidR="00E2052F" w:rsidRPr="00E2052F" w:rsidRDefault="00E2052F" w:rsidP="00E2052F">
      <w:r w:rsidRPr="00E2052F">
        <w:t>- Alumnes que no han pagat la quota de material.</w:t>
      </w:r>
    </w:p>
    <w:p w:rsidR="00E2052F" w:rsidRPr="00E2052F" w:rsidRDefault="00E2052F" w:rsidP="00E2052F">
      <w:r w:rsidRPr="00E2052F">
        <w:t>- Alumnes amb una falta greu.</w:t>
      </w:r>
    </w:p>
    <w:p w:rsidR="00E2052F" w:rsidRPr="00E2052F" w:rsidRDefault="00E2052F" w:rsidP="00E2052F">
      <w:r w:rsidRPr="00E2052F">
        <w:t>- Alumnes amb 6 o més matèries suspeses (sense tenir en compte les recuperacions).</w:t>
      </w:r>
    </w:p>
    <w:p w:rsidR="00E2052F" w:rsidRPr="00E2052F" w:rsidRDefault="00E2052F" w:rsidP="00E2052F">
      <w:r w:rsidRPr="00E2052F">
        <w:t>- Alumnes que no han anat a alguna de les sortides curriculars – obligatòries, sense haver-ho justificat   convenientment.</w:t>
      </w:r>
    </w:p>
    <w:p w:rsidR="00E2052F" w:rsidRPr="00E2052F" w:rsidRDefault="00E2052F" w:rsidP="00E2052F"/>
    <w:p w:rsidR="00E2052F" w:rsidRPr="00E2052F" w:rsidRDefault="00E2052F" w:rsidP="00E2052F">
      <w:pPr>
        <w:pStyle w:val="Ttulo2"/>
        <w:rPr>
          <w:bCs w:val="0"/>
        </w:rPr>
      </w:pPr>
      <w:bookmarkStart w:id="144" w:name="_Toc13571427"/>
      <w:bookmarkStart w:id="145" w:name="_Toc18394367"/>
      <w:r w:rsidRPr="00E2052F">
        <w:t>Professorat de Guàrdia</w:t>
      </w:r>
      <w:bookmarkEnd w:id="144"/>
      <w:bookmarkEnd w:id="145"/>
    </w:p>
    <w:p w:rsidR="00E2052F" w:rsidRPr="00E2052F" w:rsidRDefault="00E2052F" w:rsidP="00E2052F">
      <w:pPr>
        <w:ind w:right="-1"/>
      </w:pPr>
      <w:r w:rsidRPr="00E2052F">
        <w:t>Té la responsabilitat de vetllar pel bon funcionament del Centre, de substituir el professorat absent i de controlar el bon funcionament de la Sala de Guàrdia.</w:t>
      </w:r>
    </w:p>
    <w:p w:rsidR="00E2052F" w:rsidRPr="00E2052F" w:rsidRDefault="00E2052F" w:rsidP="00E2052F">
      <w:pPr>
        <w:ind w:right="-1"/>
      </w:pPr>
      <w:r w:rsidRPr="00E2052F">
        <w:t>Per a qualsevol incident a l’hora de l’esbarjo, sàpigues que et pots adreçar a qualsevol dels  professors de guàrdia de pati</w:t>
      </w:r>
      <w:r w:rsidR="00434D8A">
        <w:t>.</w:t>
      </w:r>
    </w:p>
    <w:p w:rsidR="00E2052F" w:rsidRPr="00E2052F" w:rsidRDefault="00E2052F" w:rsidP="00E2052F">
      <w:pPr>
        <w:pStyle w:val="Ttulo2"/>
        <w:rPr>
          <w:bCs w:val="0"/>
        </w:rPr>
      </w:pPr>
      <w:bookmarkStart w:id="146" w:name="_Toc13571428"/>
      <w:bookmarkStart w:id="147" w:name="_Toc18394368"/>
      <w:r w:rsidRPr="00E2052F">
        <w:t>Pla d’evacuació i confinament</w:t>
      </w:r>
      <w:bookmarkEnd w:id="146"/>
      <w:bookmarkEnd w:id="147"/>
    </w:p>
    <w:p w:rsidR="00E2052F" w:rsidRPr="00E2052F" w:rsidRDefault="00E2052F" w:rsidP="00E2052F">
      <w:pPr>
        <w:ind w:right="-1"/>
      </w:pPr>
      <w:r w:rsidRPr="00E2052F">
        <w:t>L’ institut ha dissenyat un Pla d’Evacuació i Confinament del Centre.  L’itinerari de sortida el trobaràs representat esquemàticament darrera la porta de totes les aules. Un cop al curs, es realitzarà un simulacre d’evacuació del centre, sense avís previ, i que reconeixeràs per un senyal acústic determinat. És molt important que realitzis l’evacuació en absolut silenci per poder atendre les indicacions  oportunes.</w:t>
      </w:r>
    </w:p>
    <w:p w:rsidR="00E2052F" w:rsidRPr="00E2052F" w:rsidRDefault="00E2052F" w:rsidP="00E2052F">
      <w:pPr>
        <w:pStyle w:val="a"/>
        <w:rPr>
          <w:bCs/>
        </w:rPr>
      </w:pPr>
    </w:p>
    <w:p w:rsidR="00E2052F" w:rsidRPr="00E2052F" w:rsidRDefault="00E2052F" w:rsidP="00E2052F">
      <w:pPr>
        <w:pStyle w:val="Ttulo2"/>
      </w:pPr>
      <w:bookmarkStart w:id="148" w:name="_Toc13571429"/>
      <w:bookmarkStart w:id="149" w:name="_Toc18394369"/>
      <w:r w:rsidRPr="00E2052F">
        <w:t>Menjar i beure dins de l’institut</w:t>
      </w:r>
      <w:bookmarkEnd w:id="148"/>
      <w:bookmarkEnd w:id="149"/>
    </w:p>
    <w:p w:rsidR="00E2052F" w:rsidRPr="00E2052F" w:rsidRDefault="00E2052F" w:rsidP="00E2052F">
      <w:pPr>
        <w:ind w:right="-1"/>
      </w:pPr>
      <w:r w:rsidRPr="00E2052F">
        <w:t>És evident que tant el professorat com l’alumnat i el personal PAS ha de tenir els seus espais i moments per a poder menjar i beure dins del recinte de l’institut, però cal que regulem aquest fet per tal que aquesta pràctica sigui conciliable amb el correcte manteniment de les nostres instal·lacions. L’aplicació d’aquesta normativa serà mateixa per al professorat i per al personal PAS.</w:t>
      </w:r>
    </w:p>
    <w:p w:rsidR="00E2052F" w:rsidRPr="00E2052F" w:rsidRDefault="00E2052F" w:rsidP="00E2052F">
      <w:pPr>
        <w:ind w:right="-1"/>
      </w:pPr>
    </w:p>
    <w:p w:rsidR="00E2052F" w:rsidRPr="00E2052F" w:rsidRDefault="00E2052F" w:rsidP="00E2052F">
      <w:pPr>
        <w:ind w:right="-1"/>
      </w:pPr>
      <w:r w:rsidRPr="00E2052F">
        <w:t xml:space="preserve"> Ni l’alumnat ni el professorat podrà menjar dins de cap aula del centre.  Només es contemplaran com a excepcions aquells casos que, degudament documentats mèdicament, algunes persones hagin de menjar determinats productes o amb determinades freqüències (casos de diabetis, per exemple).  També es contemplaran com a excepcions els dies que des de l’equip docent s’organitzi algun tipus de celebració a l’aula (finals de trimestre, aniversaris, etc.)</w:t>
      </w:r>
    </w:p>
    <w:p w:rsidR="00E2052F" w:rsidRPr="00E2052F" w:rsidRDefault="00E2052F" w:rsidP="00E2052F">
      <w:pPr>
        <w:rPr>
          <w:sz w:val="22"/>
          <w:szCs w:val="22"/>
        </w:rPr>
      </w:pPr>
    </w:p>
    <w:p w:rsidR="00E2052F" w:rsidRPr="00E2052F" w:rsidRDefault="00E2052F" w:rsidP="00E2052F">
      <w:pPr>
        <w:suppressAutoHyphens/>
        <w:rPr>
          <w:szCs w:val="24"/>
        </w:rPr>
      </w:pPr>
      <w:r w:rsidRPr="00E2052F">
        <w:rPr>
          <w:szCs w:val="24"/>
        </w:rPr>
        <w:lastRenderedPageBreak/>
        <w:t xml:space="preserve">Ni l’alumnat ni el professorat podran beure en cap aula del centre.  A aquest criteri general es podran aplicar algunes excepcions: </w:t>
      </w:r>
    </w:p>
    <w:p w:rsidR="00E2052F" w:rsidRPr="00E2052F" w:rsidRDefault="00E2052F" w:rsidP="00E2052F">
      <w:pPr>
        <w:rPr>
          <w:szCs w:val="24"/>
        </w:rPr>
      </w:pPr>
    </w:p>
    <w:p w:rsidR="00E2052F" w:rsidRPr="00E2052F" w:rsidRDefault="00E2052F" w:rsidP="003336AF">
      <w:pPr>
        <w:pStyle w:val="Prrafodelista"/>
        <w:numPr>
          <w:ilvl w:val="0"/>
          <w:numId w:val="27"/>
        </w:numPr>
        <w:spacing w:after="0"/>
        <w:contextualSpacing w:val="0"/>
        <w:jc w:val="both"/>
        <w:rPr>
          <w:rFonts w:ascii="Arial" w:hAnsi="Arial"/>
          <w:sz w:val="24"/>
          <w:szCs w:val="24"/>
        </w:rPr>
      </w:pPr>
      <w:r w:rsidRPr="00E2052F">
        <w:rPr>
          <w:rFonts w:ascii="Arial" w:hAnsi="Arial"/>
          <w:sz w:val="24"/>
          <w:szCs w:val="24"/>
        </w:rPr>
        <w:t>Les excepcions mèdiques degudament documentades.</w:t>
      </w:r>
    </w:p>
    <w:p w:rsidR="00E2052F" w:rsidRPr="00E2052F" w:rsidRDefault="00E2052F" w:rsidP="003336AF">
      <w:pPr>
        <w:pStyle w:val="Prrafodelista"/>
        <w:numPr>
          <w:ilvl w:val="0"/>
          <w:numId w:val="27"/>
        </w:numPr>
        <w:spacing w:after="0"/>
        <w:contextualSpacing w:val="0"/>
        <w:jc w:val="both"/>
        <w:rPr>
          <w:rFonts w:ascii="Arial" w:hAnsi="Arial"/>
          <w:sz w:val="24"/>
          <w:szCs w:val="24"/>
        </w:rPr>
      </w:pPr>
      <w:r w:rsidRPr="00E2052F">
        <w:rPr>
          <w:rFonts w:ascii="Arial" w:hAnsi="Arial"/>
          <w:sz w:val="24"/>
          <w:szCs w:val="24"/>
        </w:rPr>
        <w:t>Les èpoques de l’any en les que les situacions climàtiques ho aconsellin: sempre amb el consentiment explícit del professor-a responsable de l’aula en aquell moment.</w:t>
      </w:r>
    </w:p>
    <w:p w:rsidR="00E2052F" w:rsidRPr="00E2052F" w:rsidRDefault="00E2052F" w:rsidP="003336AF">
      <w:pPr>
        <w:pStyle w:val="Prrafodelista"/>
        <w:numPr>
          <w:ilvl w:val="0"/>
          <w:numId w:val="27"/>
        </w:numPr>
        <w:spacing w:after="0"/>
        <w:contextualSpacing w:val="0"/>
        <w:jc w:val="both"/>
        <w:rPr>
          <w:rFonts w:ascii="Arial" w:hAnsi="Arial"/>
          <w:sz w:val="24"/>
          <w:szCs w:val="24"/>
        </w:rPr>
      </w:pPr>
      <w:r w:rsidRPr="00E2052F">
        <w:rPr>
          <w:rFonts w:ascii="Arial" w:hAnsi="Arial"/>
          <w:sz w:val="24"/>
          <w:szCs w:val="24"/>
        </w:rPr>
        <w:t>Les situacions concretes que ho facin recomanable: després d’alguna activitat física intensa (sempre amb el consentiment explícit del professor-a responsable de l’aula en aquell moment), explicacions orals a un grup d’alumnes: exposicions de treballs (TR o similars), necessitats concretes del professorat pel desenvolupament de la seva activitat com a docent.</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Els passadissos són llocs de pas, per tant no s’hi podrà menjar ni beure.  Sempre es podrà esperar a arribar a l’espai habilitat on es pugui fer.  Només es contempla l’excepcionalitat en aquells dies que les condicions climàtiques no permetin a l’alumnat sortir al pati (pluja, alertes per vent intens, etc.).  En aquests casos excepcionals l’alumnat podrà menjar i beure en els espais habilitats a l’interior de l’edifici a les hores de l’esbarjo.</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Els espais on l’alumnat podrà menjar i beure són només els exteriors propis de la zona de patis.</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Els espais on el professorat podrà menjar i beure són els exteriors propis de la zona de patis i altres dependències interiors d’us del professorat per a preparar la seva tasca docent (sala de professors, departaments didàctics, etc.)</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Excepcionalment alguns alumnes podran menjar i beure a l’interior de l’edifici a les hores de l’esbarjo.  Aquestes excepcionalitats seran les degudes a alumnes castigats sense pati o alumnes que estan duent a terme alguna activitat concreta (coral, teatre, etc.).  Aquests alumnes han d’estar degudament autoritzats per algun professor i sota la seva custòdia.</w:t>
      </w:r>
    </w:p>
    <w:p w:rsidR="00E2052F" w:rsidRPr="00E2052F" w:rsidRDefault="00E2052F" w:rsidP="00E2052F">
      <w:pPr>
        <w:rPr>
          <w:szCs w:val="24"/>
        </w:rPr>
      </w:pPr>
    </w:p>
    <w:p w:rsidR="00E2052F" w:rsidRPr="00E2052F" w:rsidRDefault="00E2052F" w:rsidP="00E2052F">
      <w:pPr>
        <w:rPr>
          <w:szCs w:val="24"/>
        </w:rPr>
      </w:pPr>
      <w:r w:rsidRPr="00E2052F">
        <w:rPr>
          <w:szCs w:val="24"/>
        </w:rPr>
        <w:t>En cas de que s’infringeixin aquestes normes a la persona infractora se li podran aplicar les mesures correctores que es considerin oportunes en funció de la seva reacció davant la situació, la reincidència, etc.</w:t>
      </w:r>
    </w:p>
    <w:p w:rsidR="00E2052F" w:rsidRPr="00E2052F" w:rsidRDefault="00E2052F" w:rsidP="00E2052F"/>
    <w:p w:rsidR="00E2052F" w:rsidRPr="00E2052F" w:rsidRDefault="00E2052F" w:rsidP="00E2052F">
      <w:pPr>
        <w:pStyle w:val="Ttulo2"/>
      </w:pPr>
      <w:bookmarkStart w:id="150" w:name="_Toc525556290"/>
      <w:bookmarkStart w:id="151" w:name="_Toc13571430"/>
      <w:bookmarkStart w:id="152" w:name="_Toc18394370"/>
      <w:r w:rsidRPr="00E2052F">
        <w:t>Ús d’aparells electrònics</w:t>
      </w:r>
      <w:bookmarkEnd w:id="150"/>
      <w:bookmarkEnd w:id="151"/>
      <w:bookmarkEnd w:id="152"/>
    </w:p>
    <w:p w:rsidR="00E2052F" w:rsidRPr="00E2052F" w:rsidRDefault="00E2052F" w:rsidP="00E2052F">
      <w:pPr>
        <w:rPr>
          <w:szCs w:val="24"/>
        </w:rPr>
      </w:pPr>
      <w:r w:rsidRPr="00E2052F">
        <w:rPr>
          <w:szCs w:val="24"/>
        </w:rPr>
        <w:t xml:space="preserve">Som conscients de què, avui en dia, l’ús d’aparells electrònics (mòbils, Ipods, reproductors MP3, etc.) s’ha convertit en una part imprescindible de la vida quotidiana de molts joves.  Així com tenim clara la necessitat que moltes famílies tenen d’organitzar-se i comentar qüestions diverses amb els seus fills / es de manera ràpida i senzilla. </w:t>
      </w:r>
    </w:p>
    <w:p w:rsidR="00E2052F" w:rsidRPr="00E2052F" w:rsidRDefault="00E2052F" w:rsidP="00E2052F">
      <w:pPr>
        <w:rPr>
          <w:szCs w:val="24"/>
        </w:rPr>
      </w:pPr>
    </w:p>
    <w:p w:rsidR="00E2052F" w:rsidRPr="00E2052F" w:rsidRDefault="00E2052F" w:rsidP="00E2052F">
      <w:pPr>
        <w:rPr>
          <w:szCs w:val="24"/>
        </w:rPr>
      </w:pPr>
      <w:r w:rsidRPr="00E2052F">
        <w:rPr>
          <w:szCs w:val="24"/>
        </w:rPr>
        <w:t>Però dins de l’institut ens estem trobant a diari amb  una de les conseqüències d’aquesta realitat  i detectem un ús poc correcte del mòbil, que podríem valorar-lo com a “excessiu” (ús dins les aules i passadissos, aïllament social,  conductes adictives o dèficits d’atenció entre d’altres, captació d’imatges d’altres alumnes o professorat, consum de pàgines inadequades, etc.).  I aquesta incorrecta utilització comença a resultar incontrolable.</w:t>
      </w:r>
    </w:p>
    <w:p w:rsidR="00E2052F" w:rsidRPr="00E2052F" w:rsidRDefault="00E2052F" w:rsidP="00E2052F">
      <w:pPr>
        <w:rPr>
          <w:szCs w:val="24"/>
        </w:rPr>
      </w:pPr>
      <w:r w:rsidRPr="00E2052F">
        <w:rPr>
          <w:szCs w:val="24"/>
        </w:rPr>
        <w:t>Després d’aquesta anàlisi estem convençuts de què l’objectiu no és estigmatitzar aquests aparells, però és imprescindible regular-ne l’ús i educar als nois i noies per a la seva correcta utilització i per això detallem els punts d’aquesta normativa al nostre institut:</w:t>
      </w:r>
    </w:p>
    <w:p w:rsidR="00E2052F" w:rsidRPr="00E2052F" w:rsidRDefault="00E2052F" w:rsidP="00E2052F">
      <w:pPr>
        <w:suppressAutoHyphens/>
        <w:rPr>
          <w:szCs w:val="24"/>
        </w:rPr>
      </w:pPr>
      <w:r w:rsidRPr="00E2052F">
        <w:rPr>
          <w:szCs w:val="24"/>
        </w:rPr>
        <w:t xml:space="preserve"> Tot i que ho desaconsellem, està permès que els i les alumnes portin a l’institut aparells electrònics com ara mòbils, Ipods, reproductors MP3, etc. .  Però l’alumne/a els ha de dur guardats a la butxaca o a la motxilla i ell o ella en serà el responsable exclusiu de la seva custodia.  Mai poden estar a sobre la taula, tot i que estiguin apagats.</w:t>
      </w:r>
    </w:p>
    <w:p w:rsidR="00E2052F" w:rsidRPr="00E2052F" w:rsidRDefault="00E2052F" w:rsidP="00E2052F">
      <w:pPr>
        <w:suppressAutoHyphens/>
        <w:rPr>
          <w:szCs w:val="24"/>
        </w:rPr>
      </w:pPr>
      <w:r w:rsidRPr="00E2052F">
        <w:rPr>
          <w:szCs w:val="24"/>
        </w:rPr>
        <w:t>En cas de pèrdua o sostracció l’institut no se’n farà responsable, però mirarem de fer el possible per tal que el propietari / a recuperi l’aparell.</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Els aparells electrònics només poden utilizar-se a les hores d’esbarjo. Si necessita posar-se en contacte amb la família, l’alumnat podrà fer-ho des dels telèfons de l’institut demanant la pertinent autorització.</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Els aparells electrònics poder utilizar-se amb finalitats pedagògiques sempre i quan s’hagi pactat prèviament amb el professor/a implicat (cerca a internet, consulta de vocabulari, captura d’imatges, ús com a calculadora, etc.).</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En cap cas podran utilitzar-se per a qualsevol tipus d’enregistrament (fotos, vídeo o audio) que no estiguin degudament autoritzats per escrit.</w:t>
      </w:r>
    </w:p>
    <w:p w:rsidR="00E2052F" w:rsidRPr="00E2052F" w:rsidRDefault="00E2052F" w:rsidP="00E2052F">
      <w:pPr>
        <w:rPr>
          <w:szCs w:val="24"/>
        </w:rPr>
      </w:pPr>
    </w:p>
    <w:p w:rsidR="00E2052F" w:rsidRPr="00E2052F" w:rsidRDefault="00E2052F" w:rsidP="00E2052F">
      <w:pPr>
        <w:suppressAutoHyphens/>
        <w:rPr>
          <w:szCs w:val="24"/>
        </w:rPr>
      </w:pPr>
      <w:r w:rsidRPr="00E2052F">
        <w:rPr>
          <w:szCs w:val="24"/>
        </w:rPr>
        <w:t>En qualsevol altra situació, els aparells hauran d’estar desconnectats i guardats.  El seu ús  queda expressament no permès en la realització de proves escrites i pot ser motiu de la retirada immediata de la prova.</w:t>
      </w:r>
    </w:p>
    <w:p w:rsidR="00E2052F" w:rsidRPr="00E2052F" w:rsidRDefault="00E2052F" w:rsidP="00E2052F">
      <w:pPr>
        <w:rPr>
          <w:szCs w:val="24"/>
        </w:rPr>
      </w:pPr>
    </w:p>
    <w:p w:rsidR="00E2052F" w:rsidRPr="00E2052F" w:rsidRDefault="00E2052F" w:rsidP="00E2052F">
      <w:pPr>
        <w:rPr>
          <w:szCs w:val="24"/>
        </w:rPr>
      </w:pPr>
      <w:r w:rsidRPr="00E2052F">
        <w:rPr>
          <w:szCs w:val="24"/>
        </w:rPr>
        <w:t xml:space="preserve">En cas de que s’infringeixin aquestes normes el professor o professora que hagi detectat  aquesta infracció requisarà l’aparell a l’alumne i el lliurarà a coordinació pedagògica o a direcció i només el podrà recollir el pare o la mare de l’alumne / a o una persona major d’edat degudament autoritzada des del mateix dia en què s’hagin produït els fets.  </w:t>
      </w:r>
    </w:p>
    <w:p w:rsidR="004B5764" w:rsidRPr="00E2052F" w:rsidRDefault="004B5764"/>
    <w:p w:rsidR="004B5764" w:rsidRPr="00E2052F" w:rsidRDefault="004B5764">
      <w:pPr>
        <w:pStyle w:val="Ttulo1"/>
        <w:ind w:left="0" w:firstLine="0"/>
        <w:jc w:val="both"/>
      </w:pPr>
      <w:bookmarkStart w:id="153" w:name="_Toc361990316"/>
      <w:bookmarkStart w:id="154" w:name="_Toc366594436"/>
      <w:bookmarkStart w:id="155" w:name="_Toc366594941"/>
      <w:bookmarkStart w:id="156" w:name="_Toc366595301"/>
      <w:bookmarkStart w:id="157" w:name="_Toc366595491"/>
      <w:bookmarkStart w:id="158" w:name="_Toc393352075"/>
      <w:bookmarkStart w:id="159" w:name="_Toc397929510"/>
      <w:bookmarkStart w:id="160" w:name="_Toc397929560"/>
      <w:bookmarkStart w:id="161" w:name="_Toc398028065"/>
      <w:bookmarkStart w:id="162" w:name="_Toc398028161"/>
      <w:bookmarkStart w:id="163" w:name="_Toc398028293"/>
      <w:bookmarkStart w:id="164" w:name="_Toc525208648"/>
      <w:bookmarkStart w:id="165" w:name="_Toc18394371"/>
      <w:bookmarkStart w:id="166" w:name="_Toc235582379"/>
      <w:bookmarkStart w:id="167" w:name="_Toc235582734"/>
      <w:bookmarkStart w:id="168" w:name="_Toc235584456"/>
      <w:bookmarkStart w:id="169" w:name="_Toc235584792"/>
      <w:bookmarkStart w:id="170" w:name="_Toc235584832"/>
      <w:bookmarkStart w:id="171" w:name="_Toc235621318"/>
      <w:bookmarkStart w:id="172" w:name="_Toc235621456"/>
      <w:bookmarkStart w:id="173" w:name="_Toc235621530"/>
      <w:bookmarkStart w:id="174" w:name="_Toc235792592"/>
      <w:bookmarkStart w:id="175" w:name="_Toc266865821"/>
      <w:bookmarkStart w:id="176" w:name="_Toc266865889"/>
      <w:bookmarkStart w:id="177" w:name="_Toc299007088"/>
      <w:bookmarkStart w:id="178" w:name="_Toc299007356"/>
      <w:bookmarkStart w:id="179" w:name="_Toc299007477"/>
      <w:bookmarkStart w:id="180" w:name="_Toc299007561"/>
      <w:bookmarkStart w:id="181" w:name="_Toc299007924"/>
      <w:bookmarkStart w:id="182" w:name="_Toc299008172"/>
      <w:bookmarkStart w:id="183" w:name="_Toc299040456"/>
      <w:bookmarkStart w:id="184" w:name="_Toc299040612"/>
      <w:bookmarkStart w:id="185" w:name="_Toc299040667"/>
      <w:bookmarkStart w:id="186" w:name="_Toc330793143"/>
      <w:bookmarkStart w:id="187" w:name="_Toc330793227"/>
      <w:bookmarkStart w:id="188" w:name="_Toc334524076"/>
      <w:bookmarkStart w:id="189" w:name="_Toc361056412"/>
      <w:bookmarkStart w:id="190" w:name="_Toc361831301"/>
      <w:bookmarkStart w:id="191" w:name="_Toc361831493"/>
      <w:bookmarkStart w:id="192" w:name="_Toc361831653"/>
      <w:bookmarkStart w:id="193" w:name="_Toc361832000"/>
      <w:bookmarkStart w:id="194" w:name="_Toc361832109"/>
      <w:r w:rsidRPr="00E2052F">
        <w:t>3. COM ESTEM ORGANITZATS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52362C" w:rsidRDefault="0052362C" w:rsidP="0052362C">
      <w:pPr>
        <w:rPr>
          <w:rFonts w:cs="Arial"/>
          <w:b/>
          <w:szCs w:val="24"/>
        </w:rPr>
      </w:pPr>
      <w:bookmarkStart w:id="195" w:name="_toc137"/>
      <w:bookmarkStart w:id="196" w:name="_Toc78693169"/>
      <w:bookmarkStart w:id="197" w:name="_Toc78693197"/>
      <w:bookmarkStart w:id="198" w:name="_Toc78693223"/>
      <w:bookmarkStart w:id="199" w:name="_Toc78693652"/>
      <w:bookmarkStart w:id="200" w:name="_Toc78694040"/>
      <w:bookmarkStart w:id="201" w:name="_Toc78694192"/>
      <w:bookmarkStart w:id="202" w:name="_Toc78955957"/>
      <w:bookmarkStart w:id="203" w:name="_Toc109132301"/>
      <w:bookmarkStart w:id="204" w:name="_Toc78690633"/>
      <w:bookmarkStart w:id="205" w:name="_Toc78690662"/>
      <w:bookmarkEnd w:id="195"/>
    </w:p>
    <w:p w:rsidR="0052362C" w:rsidRPr="008C0ED0" w:rsidRDefault="0052362C" w:rsidP="0052362C">
      <w:pPr>
        <w:rPr>
          <w:rFonts w:cs="Arial"/>
          <w:b/>
          <w:szCs w:val="24"/>
        </w:rPr>
      </w:pPr>
      <w:r w:rsidRPr="008C0ED0">
        <w:rPr>
          <w:rFonts w:cs="Arial"/>
          <w:b/>
          <w:szCs w:val="24"/>
        </w:rPr>
        <w:t>Junta Directiva</w:t>
      </w:r>
    </w:p>
    <w:p w:rsidR="0052362C" w:rsidRPr="00860AB4" w:rsidRDefault="0052362C" w:rsidP="0052362C">
      <w:pPr>
        <w:rPr>
          <w:rFonts w:cs="Arial"/>
          <w:szCs w:val="24"/>
        </w:rPr>
      </w:pPr>
      <w:r w:rsidRPr="00860AB4">
        <w:rPr>
          <w:rFonts w:cs="Arial"/>
          <w:szCs w:val="24"/>
        </w:rPr>
        <w:t xml:space="preserve">Director: </w:t>
      </w:r>
      <w:r>
        <w:rPr>
          <w:rFonts w:cs="Arial"/>
          <w:szCs w:val="24"/>
        </w:rPr>
        <w:t>Juan Manuel Cazorla Silva</w:t>
      </w:r>
    </w:p>
    <w:p w:rsidR="0052362C" w:rsidRPr="00860AB4" w:rsidRDefault="0052362C" w:rsidP="0052362C">
      <w:pPr>
        <w:rPr>
          <w:rFonts w:cs="Arial"/>
          <w:szCs w:val="24"/>
        </w:rPr>
      </w:pPr>
      <w:r w:rsidRPr="00860AB4">
        <w:rPr>
          <w:rFonts w:cs="Arial"/>
          <w:szCs w:val="24"/>
        </w:rPr>
        <w:t xml:space="preserve">Cap d’estudis:  </w:t>
      </w:r>
      <w:r>
        <w:rPr>
          <w:rFonts w:cs="Arial"/>
          <w:szCs w:val="24"/>
        </w:rPr>
        <w:t>Neus Prats Farreras</w:t>
      </w:r>
    </w:p>
    <w:p w:rsidR="0052362C" w:rsidRPr="00860AB4" w:rsidRDefault="0052362C" w:rsidP="0052362C">
      <w:pPr>
        <w:rPr>
          <w:rFonts w:cs="Arial"/>
          <w:szCs w:val="24"/>
        </w:rPr>
      </w:pPr>
      <w:r w:rsidRPr="00860AB4">
        <w:rPr>
          <w:rFonts w:cs="Arial"/>
          <w:szCs w:val="24"/>
        </w:rPr>
        <w:t xml:space="preserve">Coordinador Pedagògic: </w:t>
      </w:r>
      <w:r>
        <w:rPr>
          <w:rFonts w:cs="Arial"/>
          <w:szCs w:val="24"/>
        </w:rPr>
        <w:t>Emilia Carmona</w:t>
      </w:r>
    </w:p>
    <w:p w:rsidR="0052362C" w:rsidRPr="00860AB4" w:rsidRDefault="0052362C" w:rsidP="0052362C">
      <w:pPr>
        <w:rPr>
          <w:rFonts w:cs="Arial"/>
          <w:szCs w:val="24"/>
        </w:rPr>
      </w:pPr>
      <w:r w:rsidRPr="00860AB4">
        <w:rPr>
          <w:rFonts w:cs="Arial"/>
          <w:szCs w:val="24"/>
        </w:rPr>
        <w:t xml:space="preserve">Secretària: </w:t>
      </w:r>
      <w:r w:rsidR="00A76173">
        <w:rPr>
          <w:rFonts w:cs="Arial"/>
          <w:szCs w:val="24"/>
        </w:rPr>
        <w:t>Loli</w:t>
      </w:r>
      <w:r>
        <w:rPr>
          <w:rFonts w:cs="Arial"/>
          <w:szCs w:val="24"/>
        </w:rPr>
        <w:t xml:space="preserve"> Martín Hidalgo</w:t>
      </w:r>
    </w:p>
    <w:p w:rsidR="0052362C" w:rsidRPr="00860AB4" w:rsidRDefault="0052362C" w:rsidP="0052362C">
      <w:pPr>
        <w:rPr>
          <w:rFonts w:cs="Arial"/>
          <w:szCs w:val="24"/>
        </w:rPr>
      </w:pPr>
    </w:p>
    <w:p w:rsidR="0052362C" w:rsidRPr="008C0ED0" w:rsidRDefault="0052362C" w:rsidP="0052362C">
      <w:pPr>
        <w:rPr>
          <w:rFonts w:cs="Arial"/>
          <w:b/>
          <w:szCs w:val="24"/>
        </w:rPr>
      </w:pPr>
      <w:bookmarkStart w:id="206" w:name="_Toc361819198"/>
      <w:bookmarkStart w:id="207" w:name="_Toc361821730"/>
      <w:bookmarkStart w:id="208" w:name="_Toc361822462"/>
      <w:r w:rsidRPr="008C0ED0">
        <w:rPr>
          <w:rFonts w:cs="Arial"/>
          <w:b/>
          <w:szCs w:val="24"/>
        </w:rPr>
        <w:t>Coordina</w:t>
      </w:r>
      <w:bookmarkEnd w:id="206"/>
      <w:bookmarkEnd w:id="207"/>
      <w:bookmarkEnd w:id="208"/>
      <w:r>
        <w:rPr>
          <w:rFonts w:cs="Arial"/>
          <w:b/>
          <w:szCs w:val="24"/>
        </w:rPr>
        <w:t>dors - es</w:t>
      </w:r>
    </w:p>
    <w:p w:rsidR="0052362C" w:rsidRPr="000B6929" w:rsidRDefault="0052362C" w:rsidP="0052362C">
      <w:pPr>
        <w:rPr>
          <w:rFonts w:cs="Arial"/>
          <w:bCs/>
        </w:rPr>
      </w:pPr>
      <w:r w:rsidRPr="00D875AE">
        <w:rPr>
          <w:rFonts w:cs="Arial"/>
          <w:b/>
          <w:bCs/>
        </w:rPr>
        <w:t>Coordinador Informàtica + TAC:</w:t>
      </w:r>
      <w:r w:rsidRPr="000B6929">
        <w:rPr>
          <w:rFonts w:cs="Arial"/>
          <w:bCs/>
        </w:rPr>
        <w:tab/>
      </w:r>
      <w:r w:rsidRPr="000B6929">
        <w:rPr>
          <w:rFonts w:cs="Arial"/>
          <w:bCs/>
        </w:rPr>
        <w:tab/>
      </w:r>
      <w:r>
        <w:rPr>
          <w:rFonts w:cs="Arial"/>
        </w:rPr>
        <w:t>Daniel Ron</w:t>
      </w:r>
    </w:p>
    <w:p w:rsidR="0052362C" w:rsidRPr="000B6929" w:rsidRDefault="0052362C" w:rsidP="0052362C">
      <w:pPr>
        <w:rPr>
          <w:rFonts w:cs="Arial"/>
        </w:rPr>
      </w:pPr>
      <w:r w:rsidRPr="00D875AE">
        <w:rPr>
          <w:rFonts w:cs="Arial"/>
          <w:b/>
          <w:bCs/>
        </w:rPr>
        <w:t>Coordinadora Mediació Escolar</w:t>
      </w:r>
      <w:r w:rsidRPr="000B6929">
        <w:rPr>
          <w:rFonts w:cs="Arial"/>
          <w:bCs/>
        </w:rPr>
        <w:t xml:space="preserve">: </w:t>
      </w:r>
      <w:r w:rsidRPr="000B6929">
        <w:rPr>
          <w:rFonts w:cs="Arial"/>
          <w:bCs/>
        </w:rPr>
        <w:tab/>
      </w:r>
      <w:r w:rsidRPr="000B6929">
        <w:rPr>
          <w:rFonts w:cs="Arial"/>
          <w:bCs/>
        </w:rPr>
        <w:tab/>
      </w:r>
      <w:r>
        <w:rPr>
          <w:rFonts w:cs="Arial"/>
        </w:rPr>
        <w:t>Trinidad Vilas</w:t>
      </w:r>
    </w:p>
    <w:p w:rsidR="0052362C" w:rsidRPr="000B6929" w:rsidRDefault="0052362C" w:rsidP="0052362C">
      <w:pPr>
        <w:rPr>
          <w:rFonts w:cs="Arial"/>
          <w:bCs/>
        </w:rPr>
      </w:pPr>
      <w:r w:rsidRPr="00D875AE">
        <w:rPr>
          <w:rFonts w:cs="Arial"/>
          <w:b/>
          <w:bCs/>
        </w:rPr>
        <w:t>Coordinador LIC:</w:t>
      </w:r>
      <w:r w:rsidRPr="00D875AE">
        <w:rPr>
          <w:rFonts w:cs="Arial"/>
          <w:b/>
          <w:bCs/>
        </w:rPr>
        <w:tab/>
      </w:r>
      <w:r w:rsidRPr="000B6929">
        <w:rPr>
          <w:rFonts w:cs="Arial"/>
        </w:rPr>
        <w:tab/>
      </w:r>
      <w:r w:rsidRPr="000B6929">
        <w:rPr>
          <w:rFonts w:cs="Arial"/>
        </w:rPr>
        <w:tab/>
      </w:r>
      <w:r w:rsidRPr="000B6929">
        <w:rPr>
          <w:rFonts w:cs="Arial"/>
        </w:rPr>
        <w:tab/>
      </w:r>
      <w:r w:rsidRPr="000B6929">
        <w:rPr>
          <w:rFonts w:cs="Arial"/>
        </w:rPr>
        <w:tab/>
      </w:r>
      <w:r>
        <w:rPr>
          <w:rFonts w:cs="Arial"/>
        </w:rPr>
        <w:t>Carme Santos</w:t>
      </w:r>
    </w:p>
    <w:p w:rsidR="0052362C" w:rsidRPr="000B6929" w:rsidRDefault="0052362C" w:rsidP="0052362C">
      <w:pPr>
        <w:rPr>
          <w:rFonts w:cs="Arial"/>
        </w:rPr>
      </w:pPr>
      <w:r w:rsidRPr="00D875AE">
        <w:rPr>
          <w:rFonts w:cs="Arial"/>
          <w:b/>
          <w:bCs/>
        </w:rPr>
        <w:t>Coordinadora Biblioteca</w:t>
      </w:r>
      <w:r w:rsidRPr="000B6929">
        <w:rPr>
          <w:rFonts w:cs="Arial"/>
          <w:bCs/>
        </w:rPr>
        <w:t>:</w:t>
      </w:r>
      <w:r w:rsidRPr="000B6929">
        <w:rPr>
          <w:rFonts w:cs="Arial"/>
          <w:bCs/>
        </w:rPr>
        <w:tab/>
      </w:r>
      <w:r w:rsidRPr="000B6929">
        <w:rPr>
          <w:rFonts w:cs="Arial"/>
          <w:bCs/>
        </w:rPr>
        <w:tab/>
      </w:r>
      <w:r w:rsidRPr="000B6929">
        <w:rPr>
          <w:rFonts w:cs="Arial"/>
          <w:bCs/>
        </w:rPr>
        <w:tab/>
      </w:r>
      <w:bookmarkStart w:id="209" w:name="_GoBack"/>
      <w:bookmarkEnd w:id="209"/>
      <w:r w:rsidRPr="000B6929">
        <w:rPr>
          <w:rFonts w:cs="Arial"/>
        </w:rPr>
        <w:t>Alícia Cortés</w:t>
      </w:r>
    </w:p>
    <w:p w:rsidR="0052362C" w:rsidRPr="000B6929" w:rsidRDefault="0052362C" w:rsidP="0052362C">
      <w:pPr>
        <w:rPr>
          <w:rFonts w:cs="Arial"/>
          <w:bCs/>
        </w:rPr>
      </w:pPr>
      <w:r w:rsidRPr="00D875AE">
        <w:rPr>
          <w:rFonts w:cs="Arial"/>
          <w:b/>
          <w:bCs/>
        </w:rPr>
        <w:t>Coordinadora Batxibac</w:t>
      </w:r>
      <w:r w:rsidRPr="000B6929">
        <w:rPr>
          <w:rFonts w:cs="Arial"/>
        </w:rPr>
        <w:t>:</w:t>
      </w:r>
      <w:r w:rsidRPr="000B6929">
        <w:rPr>
          <w:rFonts w:cs="Arial"/>
        </w:rPr>
        <w:tab/>
      </w:r>
      <w:r w:rsidRPr="000B6929">
        <w:rPr>
          <w:rFonts w:cs="Arial"/>
        </w:rPr>
        <w:tab/>
      </w:r>
      <w:r w:rsidRPr="000B6929">
        <w:rPr>
          <w:rFonts w:cs="Arial"/>
        </w:rPr>
        <w:tab/>
      </w:r>
      <w:r w:rsidRPr="000B6929">
        <w:rPr>
          <w:rFonts w:cs="Arial"/>
        </w:rPr>
        <w:tab/>
        <w:t>Ana San Juan</w:t>
      </w:r>
    </w:p>
    <w:p w:rsidR="0052362C" w:rsidRPr="000B6929" w:rsidRDefault="0052362C" w:rsidP="0052362C">
      <w:pPr>
        <w:rPr>
          <w:rFonts w:cs="Arial"/>
          <w:bCs/>
        </w:rPr>
      </w:pPr>
      <w:r w:rsidRPr="00D875AE">
        <w:rPr>
          <w:rFonts w:cs="Arial"/>
          <w:b/>
          <w:bCs/>
        </w:rPr>
        <w:t>Coordinador Imatge:</w:t>
      </w:r>
      <w:r w:rsidRPr="000B6929">
        <w:rPr>
          <w:rFonts w:cs="Arial"/>
          <w:bCs/>
        </w:rPr>
        <w:tab/>
      </w:r>
      <w:r w:rsidRPr="000B6929">
        <w:rPr>
          <w:rFonts w:cs="Arial"/>
          <w:bCs/>
        </w:rPr>
        <w:tab/>
      </w:r>
      <w:r w:rsidRPr="000B6929">
        <w:rPr>
          <w:rFonts w:cs="Arial"/>
          <w:bCs/>
        </w:rPr>
        <w:tab/>
      </w:r>
      <w:r w:rsidRPr="000B6929">
        <w:rPr>
          <w:rFonts w:cs="Arial"/>
          <w:bCs/>
        </w:rPr>
        <w:tab/>
      </w:r>
      <w:r w:rsidRPr="000B6929">
        <w:rPr>
          <w:rFonts w:cs="Arial"/>
        </w:rPr>
        <w:t>Félix Moreno</w:t>
      </w:r>
      <w:r>
        <w:rPr>
          <w:rFonts w:cs="Arial"/>
        </w:rPr>
        <w:t xml:space="preserve"> (Rubén Palacios)</w:t>
      </w:r>
    </w:p>
    <w:p w:rsidR="0052362C" w:rsidRPr="000B6929" w:rsidRDefault="0052362C" w:rsidP="0052362C">
      <w:pPr>
        <w:rPr>
          <w:rFonts w:cs="Arial"/>
          <w:bCs/>
        </w:rPr>
      </w:pPr>
      <w:r w:rsidRPr="00D875AE">
        <w:rPr>
          <w:rFonts w:cs="Arial"/>
          <w:b/>
          <w:bCs/>
        </w:rPr>
        <w:t>Coordinador Riscos Laborals:</w:t>
      </w:r>
      <w:r w:rsidRPr="000B6929">
        <w:rPr>
          <w:rFonts w:cs="Arial"/>
          <w:bCs/>
        </w:rPr>
        <w:tab/>
      </w:r>
      <w:r w:rsidRPr="000B6929">
        <w:rPr>
          <w:rFonts w:cs="Arial"/>
          <w:bCs/>
        </w:rPr>
        <w:tab/>
      </w:r>
      <w:r w:rsidRPr="000B6929">
        <w:rPr>
          <w:rFonts w:cs="Arial"/>
          <w:bCs/>
        </w:rPr>
        <w:tab/>
      </w:r>
      <w:r w:rsidRPr="000B6929">
        <w:rPr>
          <w:rFonts w:cs="Arial"/>
        </w:rPr>
        <w:t>Félix Moreno</w:t>
      </w:r>
      <w:r>
        <w:rPr>
          <w:rFonts w:cs="Arial"/>
        </w:rPr>
        <w:t xml:space="preserve"> </w:t>
      </w:r>
    </w:p>
    <w:p w:rsidR="0052362C" w:rsidRPr="000B6929" w:rsidRDefault="0052362C" w:rsidP="0052362C">
      <w:pPr>
        <w:rPr>
          <w:rFonts w:cs="Arial"/>
          <w:bCs/>
        </w:rPr>
      </w:pPr>
      <w:r w:rsidRPr="00D875AE">
        <w:rPr>
          <w:rFonts w:cs="Arial"/>
          <w:b/>
          <w:bCs/>
        </w:rPr>
        <w:t>Coordinadora Web:</w:t>
      </w:r>
      <w:r w:rsidRPr="00D875AE">
        <w:rPr>
          <w:rFonts w:cs="Arial"/>
          <w:b/>
          <w:bCs/>
        </w:rPr>
        <w:tab/>
      </w:r>
      <w:r w:rsidRPr="000B6929">
        <w:rPr>
          <w:rFonts w:cs="Arial"/>
          <w:bCs/>
        </w:rPr>
        <w:tab/>
      </w:r>
      <w:r w:rsidRPr="000B6929">
        <w:rPr>
          <w:rFonts w:cs="Arial"/>
          <w:bCs/>
        </w:rPr>
        <w:tab/>
      </w:r>
      <w:r w:rsidRPr="000B6929">
        <w:rPr>
          <w:rFonts w:cs="Arial"/>
          <w:bCs/>
        </w:rPr>
        <w:tab/>
        <w:t>Sandra Loureiro</w:t>
      </w:r>
    </w:p>
    <w:p w:rsidR="0052362C" w:rsidRPr="000B6929" w:rsidRDefault="0052362C" w:rsidP="0052362C">
      <w:pPr>
        <w:rPr>
          <w:rFonts w:cs="Arial"/>
          <w:bCs/>
        </w:rPr>
      </w:pPr>
      <w:r w:rsidRPr="00D875AE">
        <w:rPr>
          <w:rFonts w:cs="Arial"/>
          <w:b/>
          <w:bCs/>
        </w:rPr>
        <w:t>Coordinador Activitats i Serveis</w:t>
      </w:r>
      <w:r w:rsidRPr="000B6929">
        <w:rPr>
          <w:rFonts w:cs="Arial"/>
          <w:bCs/>
        </w:rPr>
        <w:t>:</w:t>
      </w:r>
      <w:r w:rsidRPr="000B6929">
        <w:rPr>
          <w:rFonts w:cs="Arial"/>
          <w:bCs/>
        </w:rPr>
        <w:tab/>
      </w:r>
      <w:r w:rsidRPr="000B6929">
        <w:rPr>
          <w:rFonts w:cs="Arial"/>
          <w:bCs/>
        </w:rPr>
        <w:tab/>
      </w:r>
      <w:r w:rsidRPr="000B6929">
        <w:rPr>
          <w:rFonts w:cs="Arial"/>
        </w:rPr>
        <w:t>Lluís Justícia</w:t>
      </w:r>
      <w:r>
        <w:rPr>
          <w:rFonts w:cs="Arial"/>
        </w:rPr>
        <w:t xml:space="preserve"> </w:t>
      </w:r>
    </w:p>
    <w:p w:rsidR="0052362C" w:rsidRPr="000B6929" w:rsidRDefault="0052362C" w:rsidP="0052362C">
      <w:pPr>
        <w:rPr>
          <w:rFonts w:cs="Arial"/>
          <w:bCs/>
        </w:rPr>
      </w:pPr>
      <w:r w:rsidRPr="00D875AE">
        <w:rPr>
          <w:rFonts w:cs="Arial"/>
          <w:b/>
          <w:bCs/>
        </w:rPr>
        <w:t>Coordinador Escoles Verdes:</w:t>
      </w:r>
      <w:r w:rsidRPr="000B6929">
        <w:rPr>
          <w:rFonts w:cs="Arial"/>
          <w:bCs/>
        </w:rPr>
        <w:tab/>
      </w:r>
      <w:r w:rsidRPr="000B6929">
        <w:rPr>
          <w:rFonts w:cs="Arial"/>
          <w:bCs/>
        </w:rPr>
        <w:tab/>
      </w:r>
      <w:r w:rsidRPr="000B6929">
        <w:rPr>
          <w:rFonts w:cs="Arial"/>
          <w:bCs/>
        </w:rPr>
        <w:tab/>
      </w:r>
      <w:r w:rsidRPr="000B6929">
        <w:rPr>
          <w:rFonts w:cs="Arial"/>
        </w:rPr>
        <w:t>Pere Aguiló</w:t>
      </w:r>
    </w:p>
    <w:p w:rsidR="0052362C" w:rsidRPr="000B6929" w:rsidRDefault="0052362C" w:rsidP="0052362C">
      <w:pPr>
        <w:rPr>
          <w:rFonts w:cs="Arial"/>
        </w:rPr>
      </w:pPr>
      <w:r w:rsidRPr="00D875AE">
        <w:rPr>
          <w:rFonts w:cs="Arial"/>
          <w:b/>
          <w:bCs/>
        </w:rPr>
        <w:t>Coordinadora 1r cicle ESO:</w:t>
      </w:r>
      <w:r w:rsidRPr="000B6929">
        <w:rPr>
          <w:rFonts w:cs="Arial"/>
          <w:bCs/>
        </w:rPr>
        <w:tab/>
      </w:r>
      <w:r w:rsidRPr="000B6929">
        <w:rPr>
          <w:rFonts w:cs="Arial"/>
          <w:bCs/>
        </w:rPr>
        <w:tab/>
      </w:r>
      <w:r w:rsidRPr="000B6929">
        <w:rPr>
          <w:rFonts w:cs="Arial"/>
          <w:bCs/>
        </w:rPr>
        <w:tab/>
      </w:r>
      <w:r>
        <w:rPr>
          <w:rFonts w:cs="Arial"/>
          <w:bCs/>
        </w:rPr>
        <w:t>Esther Ponce</w:t>
      </w:r>
    </w:p>
    <w:p w:rsidR="0052362C" w:rsidRPr="000B6929" w:rsidRDefault="0052362C" w:rsidP="0052362C">
      <w:pPr>
        <w:rPr>
          <w:rFonts w:cs="Arial"/>
        </w:rPr>
      </w:pPr>
      <w:r w:rsidRPr="00D875AE">
        <w:rPr>
          <w:rFonts w:cs="Arial"/>
          <w:b/>
          <w:bCs/>
        </w:rPr>
        <w:t>Coordinador 2n cicle ESO:</w:t>
      </w:r>
      <w:r w:rsidRPr="000B6929">
        <w:rPr>
          <w:rFonts w:cs="Arial"/>
          <w:bCs/>
        </w:rPr>
        <w:tab/>
      </w:r>
      <w:r w:rsidRPr="000B6929">
        <w:rPr>
          <w:rFonts w:cs="Arial"/>
          <w:bCs/>
        </w:rPr>
        <w:tab/>
      </w:r>
      <w:r w:rsidRPr="000B6929">
        <w:rPr>
          <w:rFonts w:cs="Arial"/>
          <w:bCs/>
        </w:rPr>
        <w:tab/>
      </w:r>
      <w:r w:rsidRPr="000B6929">
        <w:rPr>
          <w:rFonts w:cs="Arial"/>
        </w:rPr>
        <w:t>Jordi Navarro</w:t>
      </w:r>
    </w:p>
    <w:p w:rsidR="0052362C" w:rsidRPr="000B6929" w:rsidRDefault="0052362C" w:rsidP="0052362C">
      <w:pPr>
        <w:rPr>
          <w:rFonts w:cs="Arial"/>
        </w:rPr>
      </w:pPr>
      <w:r w:rsidRPr="00D875AE">
        <w:rPr>
          <w:rFonts w:cs="Arial"/>
          <w:b/>
          <w:bCs/>
        </w:rPr>
        <w:t xml:space="preserve">Coordinadora batxillerat:  </w:t>
      </w:r>
      <w:r w:rsidRPr="00D875AE">
        <w:rPr>
          <w:rFonts w:cs="Arial"/>
          <w:b/>
          <w:bCs/>
        </w:rPr>
        <w:tab/>
      </w:r>
      <w:r w:rsidRPr="000B6929">
        <w:rPr>
          <w:rFonts w:cs="Arial"/>
          <w:bCs/>
        </w:rPr>
        <w:tab/>
      </w:r>
      <w:r w:rsidRPr="000B6929">
        <w:rPr>
          <w:rFonts w:cs="Arial"/>
          <w:bCs/>
        </w:rPr>
        <w:tab/>
      </w:r>
      <w:r w:rsidRPr="000B6929">
        <w:rPr>
          <w:rFonts w:cs="Arial"/>
        </w:rPr>
        <w:t>Alícia Cortés</w:t>
      </w:r>
    </w:p>
    <w:p w:rsidR="0052362C" w:rsidRPr="00860AB4" w:rsidRDefault="0052362C" w:rsidP="0052362C">
      <w:pPr>
        <w:rPr>
          <w:rFonts w:cs="Arial"/>
        </w:rPr>
      </w:pPr>
      <w:r w:rsidRPr="00D875AE">
        <w:rPr>
          <w:rFonts w:cs="Arial"/>
          <w:b/>
          <w:bCs/>
        </w:rPr>
        <w:t>Coordinador Treball per Projectes</w:t>
      </w:r>
      <w:r w:rsidR="0012713F">
        <w:rPr>
          <w:rFonts w:cs="Arial"/>
        </w:rPr>
        <w:tab/>
      </w:r>
      <w:r w:rsidR="0012713F">
        <w:rPr>
          <w:rFonts w:cs="Arial"/>
        </w:rPr>
        <w:tab/>
        <w:t>Sergi Font</w:t>
      </w:r>
    </w:p>
    <w:p w:rsidR="0052362C" w:rsidRPr="00860AB4" w:rsidRDefault="0052362C" w:rsidP="0052362C">
      <w:pPr>
        <w:rPr>
          <w:rFonts w:cs="Arial"/>
        </w:rPr>
      </w:pPr>
    </w:p>
    <w:p w:rsidR="0052362C" w:rsidRPr="008C0ED0" w:rsidRDefault="0052362C" w:rsidP="0052362C">
      <w:pPr>
        <w:rPr>
          <w:b/>
          <w:bCs/>
          <w:u w:val="single"/>
        </w:rPr>
      </w:pPr>
      <w:r w:rsidRPr="008C0ED0">
        <w:rPr>
          <w:rFonts w:cs="Arial"/>
          <w:b/>
          <w:szCs w:val="24"/>
        </w:rPr>
        <w:t>Caps de Departament /Seminari</w:t>
      </w:r>
      <w:r w:rsidRPr="008C0ED0">
        <w:tab/>
      </w:r>
    </w:p>
    <w:p w:rsidR="0052362C" w:rsidRPr="00860AB4" w:rsidRDefault="0052362C" w:rsidP="0052362C">
      <w:pPr>
        <w:rPr>
          <w:rFonts w:cs="Arial"/>
        </w:rPr>
      </w:pPr>
      <w:r w:rsidRPr="00860AB4">
        <w:rPr>
          <w:rFonts w:cs="Arial"/>
          <w:b/>
          <w:bCs/>
        </w:rPr>
        <w:t>Català:</w:t>
      </w:r>
      <w:r w:rsidRPr="00860AB4">
        <w:rPr>
          <w:rFonts w:cs="Arial"/>
        </w:rPr>
        <w:t>:</w:t>
      </w:r>
      <w:r w:rsidR="0012713F">
        <w:rPr>
          <w:rFonts w:cs="Arial"/>
        </w:rPr>
        <w:t>Jordi Farrè</w:t>
      </w:r>
      <w:r w:rsidRPr="00860AB4">
        <w:rPr>
          <w:rFonts w:cs="Arial"/>
        </w:rPr>
        <w:tab/>
      </w:r>
      <w:r w:rsidRPr="00860AB4">
        <w:rPr>
          <w:rFonts w:cs="Arial"/>
        </w:rPr>
        <w:tab/>
      </w:r>
      <w:r w:rsidRPr="00860AB4">
        <w:rPr>
          <w:rFonts w:cs="Arial"/>
        </w:rPr>
        <w:tab/>
      </w:r>
      <w:r w:rsidRPr="00860AB4">
        <w:rPr>
          <w:rFonts w:cs="Arial"/>
        </w:rPr>
        <w:tab/>
      </w:r>
    </w:p>
    <w:p w:rsidR="0052362C" w:rsidRPr="00860AB4" w:rsidRDefault="0052362C" w:rsidP="0052362C">
      <w:pPr>
        <w:rPr>
          <w:rFonts w:cs="Arial"/>
        </w:rPr>
      </w:pPr>
      <w:r w:rsidRPr="00860AB4">
        <w:rPr>
          <w:rFonts w:cs="Arial"/>
          <w:b/>
          <w:bCs/>
        </w:rPr>
        <w:t>Castellà:</w:t>
      </w:r>
      <w:r>
        <w:rPr>
          <w:rFonts w:cs="Arial"/>
          <w:bCs/>
        </w:rPr>
        <w:t>Joana Velasco</w:t>
      </w:r>
      <w:r w:rsidRPr="00860AB4">
        <w:rPr>
          <w:rFonts w:cs="Arial"/>
        </w:rPr>
        <w:tab/>
      </w:r>
      <w:r w:rsidRPr="00860AB4">
        <w:rPr>
          <w:rFonts w:cs="Arial"/>
        </w:rPr>
        <w:tab/>
      </w:r>
      <w:r w:rsidRPr="00860AB4">
        <w:rPr>
          <w:rFonts w:cs="Arial"/>
        </w:rPr>
        <w:tab/>
      </w:r>
      <w:r w:rsidRPr="00860AB4">
        <w:rPr>
          <w:rFonts w:cs="Arial"/>
        </w:rPr>
        <w:tab/>
      </w:r>
    </w:p>
    <w:p w:rsidR="0052362C" w:rsidRPr="00860AB4" w:rsidRDefault="0052362C" w:rsidP="0052362C">
      <w:pPr>
        <w:rPr>
          <w:rFonts w:cs="Arial"/>
        </w:rPr>
      </w:pPr>
      <w:r w:rsidRPr="00860AB4">
        <w:rPr>
          <w:rFonts w:cs="Arial"/>
          <w:b/>
          <w:bCs/>
        </w:rPr>
        <w:t>Anglès:</w:t>
      </w:r>
      <w:r>
        <w:rPr>
          <w:rFonts w:cs="Arial"/>
          <w:bCs/>
        </w:rPr>
        <w:t>Yvonne Planas</w:t>
      </w:r>
      <w:r w:rsidRPr="00860AB4">
        <w:rPr>
          <w:rFonts w:cs="Arial"/>
        </w:rPr>
        <w:tab/>
      </w:r>
      <w:r w:rsidRPr="00860AB4">
        <w:rPr>
          <w:rFonts w:cs="Arial"/>
        </w:rPr>
        <w:tab/>
      </w:r>
      <w:r w:rsidRPr="00860AB4">
        <w:rPr>
          <w:rFonts w:cs="Arial"/>
        </w:rPr>
        <w:tab/>
      </w:r>
    </w:p>
    <w:p w:rsidR="0052362C" w:rsidRPr="00860AB4" w:rsidRDefault="0052362C" w:rsidP="0052362C">
      <w:pPr>
        <w:rPr>
          <w:rFonts w:cs="Arial"/>
        </w:rPr>
      </w:pPr>
      <w:r w:rsidRPr="00860AB4">
        <w:rPr>
          <w:rFonts w:cs="Arial"/>
          <w:b/>
          <w:bCs/>
        </w:rPr>
        <w:t>Socials:</w:t>
      </w:r>
      <w:r w:rsidR="0012713F">
        <w:rPr>
          <w:rFonts w:cs="Arial"/>
          <w:bCs/>
        </w:rPr>
        <w:t>Elena Cloquell</w:t>
      </w:r>
      <w:r w:rsidRPr="00860AB4">
        <w:rPr>
          <w:rFonts w:cs="Arial"/>
        </w:rPr>
        <w:tab/>
      </w:r>
      <w:r w:rsidRPr="00860AB4">
        <w:rPr>
          <w:rFonts w:cs="Arial"/>
        </w:rPr>
        <w:tab/>
      </w:r>
    </w:p>
    <w:p w:rsidR="0052362C" w:rsidRPr="00860AB4" w:rsidRDefault="0052362C" w:rsidP="0052362C">
      <w:pPr>
        <w:rPr>
          <w:rFonts w:cs="Arial"/>
        </w:rPr>
      </w:pPr>
      <w:r w:rsidRPr="00860AB4">
        <w:rPr>
          <w:rFonts w:cs="Arial"/>
          <w:b/>
          <w:bCs/>
        </w:rPr>
        <w:t>Matemàtiques:</w:t>
      </w:r>
      <w:r>
        <w:rPr>
          <w:rFonts w:cs="Arial"/>
          <w:bCs/>
        </w:rPr>
        <w:t xml:space="preserve">  Juan Carlos Rincón</w:t>
      </w:r>
      <w:r w:rsidRPr="00860AB4">
        <w:rPr>
          <w:rFonts w:cs="Arial"/>
        </w:rPr>
        <w:tab/>
      </w:r>
      <w:r w:rsidRPr="00860AB4">
        <w:rPr>
          <w:rFonts w:cs="Arial"/>
        </w:rPr>
        <w:tab/>
      </w:r>
    </w:p>
    <w:p w:rsidR="0052362C" w:rsidRDefault="0052362C" w:rsidP="0052362C">
      <w:pPr>
        <w:rPr>
          <w:rFonts w:cs="Arial"/>
          <w:b/>
          <w:bCs/>
        </w:rPr>
      </w:pPr>
      <w:r w:rsidRPr="00860AB4">
        <w:rPr>
          <w:rFonts w:cs="Arial"/>
          <w:b/>
          <w:bCs/>
        </w:rPr>
        <w:t>Música</w:t>
      </w:r>
      <w:r>
        <w:rPr>
          <w:rFonts w:cs="Arial"/>
          <w:b/>
          <w:bCs/>
        </w:rPr>
        <w:t xml:space="preserve">: </w:t>
      </w:r>
      <w:r w:rsidRPr="00860AB4">
        <w:rPr>
          <w:rFonts w:cs="Arial"/>
        </w:rPr>
        <w:t>ManoliPujante</w:t>
      </w:r>
    </w:p>
    <w:p w:rsidR="0052362C" w:rsidRPr="00860AB4" w:rsidRDefault="0052362C" w:rsidP="0052362C">
      <w:pPr>
        <w:rPr>
          <w:rFonts w:cs="Arial"/>
        </w:rPr>
      </w:pPr>
      <w:r w:rsidRPr="00860AB4">
        <w:rPr>
          <w:rFonts w:cs="Arial"/>
          <w:b/>
          <w:bCs/>
        </w:rPr>
        <w:t>Visual i Plàstica</w:t>
      </w:r>
      <w:r w:rsidR="004A7EB8">
        <w:rPr>
          <w:rFonts w:cs="Arial"/>
          <w:b/>
          <w:bCs/>
        </w:rPr>
        <w:t>:</w:t>
      </w:r>
      <w:r w:rsidRPr="00860AB4">
        <w:rPr>
          <w:rFonts w:cs="Arial"/>
          <w:b/>
          <w:bCs/>
        </w:rPr>
        <w:t xml:space="preserve"> </w:t>
      </w:r>
      <w:r w:rsidR="004A7EB8" w:rsidRPr="004A7EB8">
        <w:rPr>
          <w:rFonts w:cs="Arial"/>
          <w:bCs/>
        </w:rPr>
        <w:t>Oscar Lechuga</w:t>
      </w:r>
    </w:p>
    <w:p w:rsidR="0052362C" w:rsidRPr="00860AB4" w:rsidRDefault="0052362C" w:rsidP="0052362C">
      <w:pPr>
        <w:rPr>
          <w:rFonts w:cs="Arial"/>
        </w:rPr>
      </w:pPr>
      <w:r w:rsidRPr="00860AB4">
        <w:rPr>
          <w:rFonts w:cs="Arial"/>
          <w:b/>
          <w:bCs/>
        </w:rPr>
        <w:t>Bio/Geo :</w:t>
      </w:r>
      <w:r w:rsidRPr="00860AB4">
        <w:rPr>
          <w:rFonts w:cs="Arial"/>
        </w:rPr>
        <w:t xml:space="preserve"> Maria José Jaso</w:t>
      </w:r>
    </w:p>
    <w:p w:rsidR="0052362C" w:rsidRPr="00860AB4" w:rsidRDefault="0052362C" w:rsidP="0052362C">
      <w:pPr>
        <w:rPr>
          <w:rFonts w:cs="Arial"/>
        </w:rPr>
      </w:pPr>
      <w:r>
        <w:rPr>
          <w:rFonts w:cs="Arial"/>
          <w:b/>
          <w:bCs/>
        </w:rPr>
        <w:lastRenderedPageBreak/>
        <w:t>Física</w:t>
      </w:r>
      <w:r w:rsidRPr="00860AB4">
        <w:rPr>
          <w:rFonts w:cs="Arial"/>
          <w:b/>
          <w:bCs/>
        </w:rPr>
        <w:t xml:space="preserve"> i Química:</w:t>
      </w:r>
      <w:r>
        <w:rPr>
          <w:rFonts w:cs="Arial"/>
          <w:bCs/>
        </w:rPr>
        <w:t>Carme Fornas</w:t>
      </w:r>
      <w:r w:rsidRPr="00860AB4">
        <w:rPr>
          <w:rFonts w:cs="Arial"/>
        </w:rPr>
        <w:tab/>
      </w:r>
      <w:r w:rsidRPr="00860AB4">
        <w:rPr>
          <w:rFonts w:cs="Arial"/>
        </w:rPr>
        <w:tab/>
      </w:r>
    </w:p>
    <w:p w:rsidR="0052362C" w:rsidRPr="00860AB4" w:rsidRDefault="0052362C" w:rsidP="0052362C">
      <w:pPr>
        <w:rPr>
          <w:rFonts w:cs="Arial"/>
        </w:rPr>
      </w:pPr>
      <w:r w:rsidRPr="00860AB4">
        <w:rPr>
          <w:rFonts w:cs="Arial"/>
          <w:b/>
          <w:bCs/>
        </w:rPr>
        <w:t>Tecnologia:</w:t>
      </w:r>
      <w:r w:rsidRPr="00860AB4">
        <w:rPr>
          <w:rFonts w:cs="Arial"/>
        </w:rPr>
        <w:tab/>
      </w:r>
      <w:r>
        <w:rPr>
          <w:rFonts w:cs="Arial"/>
        </w:rPr>
        <w:t xml:space="preserve">  Montserrat Bellot</w:t>
      </w:r>
    </w:p>
    <w:p w:rsidR="0052362C" w:rsidRPr="00860AB4" w:rsidRDefault="0052362C" w:rsidP="0052362C">
      <w:pPr>
        <w:rPr>
          <w:rFonts w:cs="Arial"/>
        </w:rPr>
      </w:pPr>
      <w:r w:rsidRPr="00860AB4">
        <w:rPr>
          <w:rFonts w:cs="Arial"/>
          <w:b/>
          <w:bCs/>
        </w:rPr>
        <w:t>Educació Física:</w:t>
      </w:r>
      <w:r>
        <w:rPr>
          <w:rFonts w:cs="Arial"/>
        </w:rPr>
        <w:t xml:space="preserve">  Rubén Palacios</w:t>
      </w:r>
    </w:p>
    <w:p w:rsidR="0052362C" w:rsidRPr="00860AB4" w:rsidRDefault="0052362C" w:rsidP="0052362C">
      <w:pPr>
        <w:rPr>
          <w:rFonts w:cs="Arial"/>
        </w:rPr>
      </w:pPr>
      <w:r w:rsidRPr="00860AB4">
        <w:rPr>
          <w:rFonts w:cs="Arial"/>
          <w:b/>
          <w:bCs/>
        </w:rPr>
        <w:t>Orientació Educativa</w:t>
      </w:r>
      <w:r w:rsidRPr="00860AB4">
        <w:rPr>
          <w:rFonts w:cs="Arial"/>
        </w:rPr>
        <w:t xml:space="preserve">: </w:t>
      </w:r>
      <w:r>
        <w:rPr>
          <w:rFonts w:cs="Arial"/>
        </w:rPr>
        <w:t xml:space="preserve">  Carolina Torres</w:t>
      </w:r>
    </w:p>
    <w:p w:rsidR="00E2052F" w:rsidRPr="00E2052F" w:rsidRDefault="00E2052F" w:rsidP="00E2052F">
      <w:pPr>
        <w:rPr>
          <w:bCs/>
          <w:szCs w:val="24"/>
        </w:rPr>
      </w:pPr>
    </w:p>
    <w:p w:rsidR="00E2052F" w:rsidRPr="00E2052F" w:rsidRDefault="00E2052F" w:rsidP="00E2052F">
      <w:pPr>
        <w:pStyle w:val="Ttulo4"/>
        <w:rPr>
          <w:b/>
          <w:color w:val="auto"/>
          <w:sz w:val="24"/>
          <w:lang w:val="ca-ES"/>
        </w:rPr>
      </w:pPr>
      <w:r w:rsidRPr="00E2052F">
        <w:rPr>
          <w:b/>
          <w:color w:val="auto"/>
          <w:sz w:val="24"/>
          <w:lang w:val="ca-ES"/>
        </w:rPr>
        <w:t>Consell Escolar</w:t>
      </w:r>
    </w:p>
    <w:p w:rsidR="0052362C" w:rsidRDefault="0052362C" w:rsidP="0052362C">
      <w:pPr>
        <w:rPr>
          <w:szCs w:val="24"/>
        </w:rPr>
      </w:pPr>
      <w:r w:rsidRPr="00A03ABC">
        <w:rPr>
          <w:szCs w:val="24"/>
        </w:rPr>
        <w:t>És l’òrgan màxim de participació escolar i, en ell, hi són representats els diferents membres de la comunitat educativa:</w:t>
      </w:r>
    </w:p>
    <w:p w:rsidR="0052362C" w:rsidRDefault="0052362C" w:rsidP="0052362C">
      <w:pPr>
        <w:rPr>
          <w:szCs w:val="24"/>
        </w:rPr>
      </w:pPr>
    </w:p>
    <w:tbl>
      <w:tblPr>
        <w:tblW w:w="0" w:type="auto"/>
        <w:tblInd w:w="-40" w:type="dxa"/>
        <w:tblLayout w:type="fixed"/>
        <w:tblCellMar>
          <w:left w:w="42" w:type="dxa"/>
          <w:right w:w="42" w:type="dxa"/>
        </w:tblCellMar>
        <w:tblLook w:val="0000"/>
      </w:tblPr>
      <w:tblGrid>
        <w:gridCol w:w="3201"/>
        <w:gridCol w:w="6824"/>
      </w:tblGrid>
      <w:tr w:rsidR="0052362C" w:rsidRPr="00860AB4" w:rsidTr="0052362C">
        <w:tc>
          <w:tcPr>
            <w:tcW w:w="3201" w:type="dxa"/>
            <w:tcBorders>
              <w:top w:val="single" w:sz="8" w:space="0" w:color="000000"/>
              <w:left w:val="single" w:sz="8" w:space="0" w:color="000000"/>
              <w:bottom w:val="single" w:sz="8" w:space="0" w:color="000000"/>
            </w:tcBorders>
            <w:vAlign w:val="center"/>
          </w:tcPr>
          <w:p w:rsidR="0052362C" w:rsidRPr="00860AB4" w:rsidRDefault="0052362C" w:rsidP="0052362C">
            <w:pPr>
              <w:widowControl w:val="0"/>
              <w:snapToGrid w:val="0"/>
              <w:jc w:val="left"/>
              <w:rPr>
                <w:rFonts w:cs="Arial"/>
                <w:szCs w:val="24"/>
              </w:rPr>
            </w:pPr>
            <w:r w:rsidRPr="00860AB4">
              <w:rPr>
                <w:rFonts w:cs="Arial"/>
                <w:szCs w:val="24"/>
              </w:rPr>
              <w:t>Representants Professorat</w:t>
            </w:r>
          </w:p>
        </w:tc>
        <w:tc>
          <w:tcPr>
            <w:tcW w:w="6824" w:type="dxa"/>
            <w:tcBorders>
              <w:top w:val="single" w:sz="8" w:space="0" w:color="000000"/>
              <w:left w:val="single" w:sz="8" w:space="0" w:color="000000"/>
              <w:bottom w:val="single" w:sz="8" w:space="0" w:color="000000"/>
              <w:right w:val="single" w:sz="8" w:space="0" w:color="000000"/>
            </w:tcBorders>
          </w:tcPr>
          <w:p w:rsidR="0052362C" w:rsidRPr="00860AB4" w:rsidRDefault="00A93A04" w:rsidP="00A93A04">
            <w:pPr>
              <w:rPr>
                <w:rFonts w:cs="Arial"/>
                <w:szCs w:val="24"/>
              </w:rPr>
            </w:pPr>
            <w:r>
              <w:rPr>
                <w:rFonts w:cs="Arial"/>
              </w:rPr>
              <w:t>Jordi Navarro, Lluís Justícia</w:t>
            </w:r>
            <w:r w:rsidR="0052362C" w:rsidRPr="00860AB4">
              <w:rPr>
                <w:rFonts w:cs="Arial"/>
              </w:rPr>
              <w:t>,  Sandra Loureiro, Félix Moreno</w:t>
            </w:r>
            <w:r w:rsidR="0052362C">
              <w:rPr>
                <w:rFonts w:cs="Arial"/>
              </w:rPr>
              <w:t>,  Sergi Font</w:t>
            </w:r>
            <w:r w:rsidR="004A7EB8">
              <w:rPr>
                <w:rFonts w:cs="Arial"/>
              </w:rPr>
              <w:t>, Pere Aguiló, Carme Cornelisse</w:t>
            </w:r>
            <w:r w:rsidR="0052362C">
              <w:rPr>
                <w:rFonts w:cs="Arial"/>
              </w:rPr>
              <w:t xml:space="preserve"> i Carolina Torres.</w:t>
            </w:r>
          </w:p>
        </w:tc>
      </w:tr>
      <w:tr w:rsidR="0052362C" w:rsidRPr="00860AB4" w:rsidTr="0052362C">
        <w:tc>
          <w:tcPr>
            <w:tcW w:w="3201" w:type="dxa"/>
            <w:tcBorders>
              <w:left w:val="single" w:sz="8" w:space="0" w:color="000000"/>
              <w:bottom w:val="single" w:sz="8" w:space="0" w:color="000000"/>
            </w:tcBorders>
            <w:vAlign w:val="center"/>
          </w:tcPr>
          <w:p w:rsidR="0052362C" w:rsidRPr="00860AB4" w:rsidRDefault="0052362C" w:rsidP="0052362C">
            <w:pPr>
              <w:widowControl w:val="0"/>
              <w:snapToGrid w:val="0"/>
              <w:jc w:val="left"/>
              <w:rPr>
                <w:rFonts w:cs="Arial"/>
                <w:szCs w:val="24"/>
              </w:rPr>
            </w:pPr>
            <w:r w:rsidRPr="00860AB4">
              <w:rPr>
                <w:rFonts w:cs="Arial"/>
                <w:szCs w:val="24"/>
              </w:rPr>
              <w:t>Representants Alumnat</w:t>
            </w:r>
          </w:p>
        </w:tc>
        <w:tc>
          <w:tcPr>
            <w:tcW w:w="6824" w:type="dxa"/>
            <w:tcBorders>
              <w:left w:val="single" w:sz="8" w:space="0" w:color="000000"/>
              <w:bottom w:val="single" w:sz="8" w:space="0" w:color="000000"/>
              <w:right w:val="single" w:sz="8" w:space="0" w:color="000000"/>
            </w:tcBorders>
          </w:tcPr>
          <w:p w:rsidR="0052362C" w:rsidRPr="00860AB4" w:rsidRDefault="00A93A04" w:rsidP="00A93A04">
            <w:pPr>
              <w:pStyle w:val="Textoindependiente21"/>
              <w:tabs>
                <w:tab w:val="clear" w:pos="1440"/>
                <w:tab w:val="clear" w:pos="2160"/>
                <w:tab w:val="clear" w:pos="2880"/>
                <w:tab w:val="clear" w:pos="3600"/>
                <w:tab w:val="clear" w:pos="4320"/>
                <w:tab w:val="clear" w:pos="5040"/>
                <w:tab w:val="clear" w:pos="5760"/>
                <w:tab w:val="clear" w:pos="6480"/>
                <w:tab w:val="clear" w:pos="7200"/>
                <w:tab w:val="clear" w:pos="7920"/>
                <w:tab w:val="clear" w:pos="8640"/>
              </w:tabs>
              <w:snapToGrid w:val="0"/>
              <w:spacing w:before="0" w:after="0"/>
              <w:rPr>
                <w:rFonts w:ascii="Arial" w:hAnsi="Arial" w:cs="Arial"/>
                <w:color w:val="auto"/>
                <w:szCs w:val="24"/>
                <w:lang w:val="ca-ES"/>
              </w:rPr>
            </w:pPr>
            <w:r>
              <w:rPr>
                <w:rFonts w:ascii="Arial" w:hAnsi="Arial" w:cs="Arial"/>
                <w:color w:val="auto"/>
                <w:szCs w:val="24"/>
                <w:lang w:val="ca-ES"/>
              </w:rPr>
              <w:t>Ferdaous</w:t>
            </w:r>
            <w:r w:rsidR="004A7EB8">
              <w:rPr>
                <w:rFonts w:ascii="Arial" w:hAnsi="Arial" w:cs="Arial"/>
                <w:color w:val="auto"/>
                <w:szCs w:val="24"/>
                <w:lang w:val="ca-ES"/>
              </w:rPr>
              <w:t xml:space="preserve"> </w:t>
            </w:r>
            <w:r>
              <w:rPr>
                <w:rFonts w:ascii="Arial" w:hAnsi="Arial" w:cs="Arial"/>
                <w:color w:val="auto"/>
                <w:szCs w:val="24"/>
                <w:lang w:val="ca-ES"/>
              </w:rPr>
              <w:t>Akhnikh i Nacho Navarro.</w:t>
            </w:r>
          </w:p>
        </w:tc>
      </w:tr>
      <w:tr w:rsidR="0052362C" w:rsidRPr="00860AB4" w:rsidTr="0052362C">
        <w:tc>
          <w:tcPr>
            <w:tcW w:w="3201" w:type="dxa"/>
            <w:tcBorders>
              <w:left w:val="single" w:sz="8" w:space="0" w:color="000000"/>
              <w:bottom w:val="single" w:sz="8" w:space="0" w:color="000000"/>
            </w:tcBorders>
            <w:vAlign w:val="center"/>
          </w:tcPr>
          <w:p w:rsidR="0052362C" w:rsidRPr="00860AB4" w:rsidRDefault="0052362C" w:rsidP="0052362C">
            <w:pPr>
              <w:widowControl w:val="0"/>
              <w:snapToGrid w:val="0"/>
              <w:jc w:val="left"/>
              <w:rPr>
                <w:rFonts w:cs="Arial"/>
                <w:szCs w:val="24"/>
              </w:rPr>
            </w:pPr>
            <w:r w:rsidRPr="00860AB4">
              <w:rPr>
                <w:rFonts w:cs="Arial"/>
                <w:szCs w:val="24"/>
              </w:rPr>
              <w:t>Representant Pares/Mares</w:t>
            </w:r>
          </w:p>
        </w:tc>
        <w:tc>
          <w:tcPr>
            <w:tcW w:w="6824" w:type="dxa"/>
            <w:tcBorders>
              <w:left w:val="single" w:sz="8" w:space="0" w:color="000000"/>
              <w:bottom w:val="single" w:sz="8" w:space="0" w:color="000000"/>
              <w:right w:val="single" w:sz="8" w:space="0" w:color="000000"/>
            </w:tcBorders>
          </w:tcPr>
          <w:p w:rsidR="0052362C" w:rsidRPr="00860AB4" w:rsidRDefault="004A7EB8" w:rsidP="0052362C">
            <w:pPr>
              <w:widowControl w:val="0"/>
              <w:snapToGrid w:val="0"/>
              <w:rPr>
                <w:rFonts w:cs="Arial"/>
                <w:szCs w:val="24"/>
              </w:rPr>
            </w:pPr>
            <w:r>
              <w:rPr>
                <w:rFonts w:cs="Arial"/>
                <w:szCs w:val="24"/>
              </w:rPr>
              <w:t>Inma Eguirrola</w:t>
            </w:r>
            <w:r w:rsidRPr="00860AB4">
              <w:rPr>
                <w:rFonts w:cs="Arial"/>
                <w:szCs w:val="24"/>
              </w:rPr>
              <w:t xml:space="preserve">, </w:t>
            </w:r>
            <w:r>
              <w:rPr>
                <w:rFonts w:cs="Arial"/>
                <w:szCs w:val="24"/>
              </w:rPr>
              <w:t>Dídac Lopez, Enrico Mora i Sònia Parramona.</w:t>
            </w:r>
          </w:p>
        </w:tc>
      </w:tr>
      <w:tr w:rsidR="0052362C" w:rsidRPr="00860AB4" w:rsidTr="0052362C">
        <w:tc>
          <w:tcPr>
            <w:tcW w:w="3201" w:type="dxa"/>
            <w:tcBorders>
              <w:left w:val="single" w:sz="8" w:space="0" w:color="000000"/>
              <w:bottom w:val="single" w:sz="8" w:space="0" w:color="000000"/>
            </w:tcBorders>
            <w:vAlign w:val="center"/>
          </w:tcPr>
          <w:p w:rsidR="0052362C" w:rsidRPr="00860AB4" w:rsidRDefault="0052362C" w:rsidP="0052362C">
            <w:pPr>
              <w:widowControl w:val="0"/>
              <w:snapToGrid w:val="0"/>
              <w:jc w:val="left"/>
              <w:rPr>
                <w:rFonts w:cs="Arial"/>
                <w:szCs w:val="24"/>
              </w:rPr>
            </w:pPr>
            <w:r w:rsidRPr="00860AB4">
              <w:rPr>
                <w:rFonts w:cs="Arial"/>
                <w:szCs w:val="24"/>
              </w:rPr>
              <w:t>Representant AMPA</w:t>
            </w:r>
          </w:p>
        </w:tc>
        <w:tc>
          <w:tcPr>
            <w:tcW w:w="6824" w:type="dxa"/>
            <w:tcBorders>
              <w:left w:val="single" w:sz="8" w:space="0" w:color="000000"/>
              <w:bottom w:val="single" w:sz="8" w:space="0" w:color="000000"/>
              <w:right w:val="single" w:sz="8" w:space="0" w:color="000000"/>
            </w:tcBorders>
          </w:tcPr>
          <w:p w:rsidR="0052362C" w:rsidRPr="00860AB4" w:rsidRDefault="0052362C" w:rsidP="0052362C">
            <w:pPr>
              <w:widowControl w:val="0"/>
              <w:snapToGrid w:val="0"/>
              <w:rPr>
                <w:rFonts w:cs="Arial"/>
                <w:szCs w:val="24"/>
              </w:rPr>
            </w:pPr>
            <w:r>
              <w:rPr>
                <w:rFonts w:cs="Arial"/>
                <w:szCs w:val="24"/>
              </w:rPr>
              <w:t>Clara Fernández</w:t>
            </w:r>
          </w:p>
        </w:tc>
      </w:tr>
      <w:tr w:rsidR="0052362C" w:rsidRPr="00860AB4" w:rsidTr="0052362C">
        <w:tc>
          <w:tcPr>
            <w:tcW w:w="3201" w:type="dxa"/>
            <w:tcBorders>
              <w:left w:val="single" w:sz="8" w:space="0" w:color="000000"/>
              <w:bottom w:val="single" w:sz="8" w:space="0" w:color="000000"/>
            </w:tcBorders>
            <w:vAlign w:val="center"/>
          </w:tcPr>
          <w:p w:rsidR="0052362C" w:rsidRPr="00860AB4" w:rsidRDefault="0052362C" w:rsidP="0052362C">
            <w:pPr>
              <w:widowControl w:val="0"/>
              <w:snapToGrid w:val="0"/>
              <w:jc w:val="left"/>
              <w:rPr>
                <w:rFonts w:cs="Arial"/>
                <w:szCs w:val="24"/>
              </w:rPr>
            </w:pPr>
            <w:r w:rsidRPr="00860AB4">
              <w:rPr>
                <w:rFonts w:cs="Arial"/>
                <w:szCs w:val="24"/>
              </w:rPr>
              <w:t>Representant Ajuntament</w:t>
            </w:r>
          </w:p>
        </w:tc>
        <w:tc>
          <w:tcPr>
            <w:tcW w:w="6824" w:type="dxa"/>
            <w:tcBorders>
              <w:left w:val="single" w:sz="8" w:space="0" w:color="000000"/>
              <w:bottom w:val="single" w:sz="8" w:space="0" w:color="000000"/>
              <w:right w:val="single" w:sz="8" w:space="0" w:color="000000"/>
            </w:tcBorders>
          </w:tcPr>
          <w:p w:rsidR="0052362C" w:rsidRPr="00860AB4" w:rsidRDefault="004A7EB8" w:rsidP="0052362C">
            <w:pPr>
              <w:widowControl w:val="0"/>
              <w:snapToGrid w:val="0"/>
              <w:rPr>
                <w:rFonts w:cs="Arial"/>
                <w:szCs w:val="24"/>
              </w:rPr>
            </w:pPr>
            <w:r>
              <w:rPr>
                <w:rFonts w:cs="Arial"/>
                <w:szCs w:val="24"/>
              </w:rPr>
              <w:t>Eva López</w:t>
            </w:r>
          </w:p>
        </w:tc>
      </w:tr>
      <w:tr w:rsidR="0052362C" w:rsidRPr="00860AB4" w:rsidTr="0052362C">
        <w:tc>
          <w:tcPr>
            <w:tcW w:w="3201" w:type="dxa"/>
            <w:tcBorders>
              <w:left w:val="single" w:sz="8" w:space="0" w:color="000000"/>
              <w:bottom w:val="single" w:sz="8" w:space="0" w:color="000000"/>
            </w:tcBorders>
            <w:vAlign w:val="center"/>
          </w:tcPr>
          <w:p w:rsidR="0052362C" w:rsidRPr="00860AB4" w:rsidRDefault="0052362C" w:rsidP="0052362C">
            <w:pPr>
              <w:widowControl w:val="0"/>
              <w:snapToGrid w:val="0"/>
              <w:jc w:val="left"/>
              <w:rPr>
                <w:rFonts w:cs="Arial"/>
                <w:szCs w:val="24"/>
              </w:rPr>
            </w:pPr>
            <w:r w:rsidRPr="00860AB4">
              <w:rPr>
                <w:rFonts w:cs="Arial"/>
                <w:szCs w:val="24"/>
              </w:rPr>
              <w:t>Representant PAS</w:t>
            </w:r>
          </w:p>
        </w:tc>
        <w:tc>
          <w:tcPr>
            <w:tcW w:w="6824" w:type="dxa"/>
            <w:tcBorders>
              <w:left w:val="single" w:sz="8" w:space="0" w:color="000000"/>
              <w:bottom w:val="single" w:sz="8" w:space="0" w:color="000000"/>
              <w:right w:val="single" w:sz="8" w:space="0" w:color="000000"/>
            </w:tcBorders>
          </w:tcPr>
          <w:p w:rsidR="0052362C" w:rsidRPr="00860AB4" w:rsidRDefault="0052362C" w:rsidP="0052362C">
            <w:pPr>
              <w:widowControl w:val="0"/>
              <w:snapToGrid w:val="0"/>
              <w:rPr>
                <w:rFonts w:cs="Arial"/>
                <w:szCs w:val="24"/>
              </w:rPr>
            </w:pPr>
            <w:r w:rsidRPr="00860AB4">
              <w:rPr>
                <w:rFonts w:cs="Arial"/>
                <w:szCs w:val="24"/>
              </w:rPr>
              <w:t>Marga Carol</w:t>
            </w:r>
          </w:p>
        </w:tc>
      </w:tr>
      <w:tr w:rsidR="0052362C" w:rsidRPr="00860AB4" w:rsidTr="0052362C">
        <w:tc>
          <w:tcPr>
            <w:tcW w:w="3201" w:type="dxa"/>
            <w:tcBorders>
              <w:left w:val="single" w:sz="8" w:space="0" w:color="000000"/>
              <w:bottom w:val="single" w:sz="8" w:space="0" w:color="000000"/>
            </w:tcBorders>
            <w:vAlign w:val="center"/>
          </w:tcPr>
          <w:p w:rsidR="0052362C" w:rsidRPr="00860AB4" w:rsidRDefault="0052362C" w:rsidP="0052362C">
            <w:pPr>
              <w:rPr>
                <w:b/>
                <w:bCs/>
              </w:rPr>
            </w:pPr>
            <w:r w:rsidRPr="00860AB4">
              <w:t xml:space="preserve">Equip directiu </w:t>
            </w:r>
          </w:p>
        </w:tc>
        <w:tc>
          <w:tcPr>
            <w:tcW w:w="6824" w:type="dxa"/>
            <w:tcBorders>
              <w:left w:val="single" w:sz="8" w:space="0" w:color="000000"/>
              <w:bottom w:val="single" w:sz="8" w:space="0" w:color="000000"/>
              <w:right w:val="single" w:sz="8" w:space="0" w:color="000000"/>
            </w:tcBorders>
          </w:tcPr>
          <w:p w:rsidR="0052362C" w:rsidRPr="00860AB4" w:rsidRDefault="0052362C" w:rsidP="0052362C">
            <w:pPr>
              <w:widowControl w:val="0"/>
              <w:snapToGrid w:val="0"/>
              <w:rPr>
                <w:rFonts w:cs="Arial"/>
                <w:szCs w:val="24"/>
              </w:rPr>
            </w:pPr>
            <w:r w:rsidRPr="00860AB4">
              <w:rPr>
                <w:rFonts w:cs="Arial"/>
                <w:szCs w:val="24"/>
              </w:rPr>
              <w:t xml:space="preserve">President: </w:t>
            </w:r>
            <w:r>
              <w:rPr>
                <w:rFonts w:cs="Arial"/>
                <w:szCs w:val="24"/>
              </w:rPr>
              <w:t>Juan Manuel Cazorla</w:t>
            </w:r>
          </w:p>
          <w:p w:rsidR="0052362C" w:rsidRPr="00860AB4" w:rsidRDefault="007A49BB" w:rsidP="0052362C">
            <w:pPr>
              <w:widowControl w:val="0"/>
              <w:rPr>
                <w:rFonts w:cs="Arial"/>
                <w:szCs w:val="24"/>
              </w:rPr>
            </w:pPr>
            <w:r>
              <w:rPr>
                <w:rFonts w:cs="Arial"/>
                <w:szCs w:val="24"/>
              </w:rPr>
              <w:t>Cap d’estudis: Neus Prats</w:t>
            </w:r>
          </w:p>
          <w:p w:rsidR="0052362C" w:rsidRPr="00860AB4" w:rsidRDefault="0052362C" w:rsidP="00A76173">
            <w:pPr>
              <w:widowControl w:val="0"/>
              <w:rPr>
                <w:rFonts w:cs="Arial"/>
                <w:szCs w:val="24"/>
              </w:rPr>
            </w:pPr>
            <w:r w:rsidRPr="00860AB4">
              <w:rPr>
                <w:rFonts w:cs="Arial"/>
                <w:szCs w:val="24"/>
              </w:rPr>
              <w:t xml:space="preserve">Secretària: </w:t>
            </w:r>
            <w:r w:rsidR="00A76173">
              <w:rPr>
                <w:rFonts w:cs="Arial"/>
                <w:szCs w:val="24"/>
              </w:rPr>
              <w:t>Loli</w:t>
            </w:r>
            <w:r>
              <w:rPr>
                <w:rFonts w:cs="Arial"/>
                <w:szCs w:val="24"/>
              </w:rPr>
              <w:t xml:space="preserve"> Martín</w:t>
            </w:r>
          </w:p>
        </w:tc>
      </w:tr>
    </w:tbl>
    <w:p w:rsidR="00E2052F" w:rsidRPr="00E2052F" w:rsidRDefault="00E2052F" w:rsidP="00E2052F">
      <w:pPr>
        <w:rPr>
          <w:szCs w:val="24"/>
        </w:rPr>
      </w:pPr>
    </w:p>
    <w:p w:rsidR="00E2052F" w:rsidRPr="00E2052F" w:rsidRDefault="00E2052F" w:rsidP="00E2052F">
      <w:pPr>
        <w:pStyle w:val="a"/>
        <w:rPr>
          <w:bCs/>
        </w:rPr>
      </w:pPr>
      <w:r w:rsidRPr="00E2052F">
        <w:rPr>
          <w:bCs/>
        </w:rPr>
        <w:t>Delegat/da</w:t>
      </w:r>
    </w:p>
    <w:p w:rsidR="00E2052F" w:rsidRPr="00E2052F" w:rsidRDefault="00E2052F" w:rsidP="00E2052F">
      <w:pPr>
        <w:ind w:right="-1"/>
      </w:pPr>
      <w:r w:rsidRPr="00E2052F">
        <w:t xml:space="preserve">Abans del 15 d’octubre, cada grup escull un/a delegat/da  i un/a sots-delegat/da de manera democràtica i amb la presència del tutor o tutora. </w:t>
      </w:r>
    </w:p>
    <w:p w:rsidR="00E2052F" w:rsidRPr="00E2052F" w:rsidRDefault="00E2052F" w:rsidP="00E2052F">
      <w:pPr>
        <w:ind w:right="-1"/>
      </w:pPr>
      <w:r w:rsidRPr="00E2052F">
        <w:t>El delegat/da assistirà a les sessions d’avaluació i a les reunions del Consell de Delegats on exposarà els vostres interessos i preocupacions, etc.  També seran funcions dels delegats anar a buscar el professor de guàrdia en cas d’absència del professor i recordar l’obligació de tancar les portes amb clau quan s’abandoni l’aula.</w:t>
      </w:r>
    </w:p>
    <w:p w:rsidR="00E2052F" w:rsidRPr="00E2052F" w:rsidRDefault="00E2052F" w:rsidP="00E2052F">
      <w:pPr>
        <w:ind w:right="-1"/>
      </w:pPr>
      <w:r w:rsidRPr="00E2052F">
        <w:t xml:space="preserve">En casos extraordinaris,  entre els quals s’inclou el d’un evident incompliment de les seves funcions,  el delegat/da podrà ser revocat pel tutor/a de grup després d’haver escoltat el grup. </w:t>
      </w:r>
    </w:p>
    <w:p w:rsidR="00E2052F" w:rsidRPr="00E2052F" w:rsidRDefault="00E2052F" w:rsidP="00E2052F">
      <w:pPr>
        <w:ind w:right="-1"/>
      </w:pPr>
    </w:p>
    <w:p w:rsidR="00E2052F" w:rsidRPr="00E2052F" w:rsidRDefault="00E2052F" w:rsidP="00E2052F">
      <w:pPr>
        <w:pStyle w:val="a"/>
        <w:rPr>
          <w:bCs/>
        </w:rPr>
      </w:pPr>
      <w:r w:rsidRPr="00E2052F">
        <w:rPr>
          <w:bCs/>
        </w:rPr>
        <w:t>AMPA</w:t>
      </w:r>
    </w:p>
    <w:p w:rsidR="00E2052F" w:rsidRPr="00E2052F" w:rsidRDefault="00E2052F" w:rsidP="00E2052F">
      <w:pPr>
        <w:ind w:right="-1"/>
      </w:pPr>
      <w:r w:rsidRPr="00E2052F">
        <w:t>Els pares i les mares intervenen en el Centre de forma associada. La seva participació es concreta en tota una sèrie d’activitats, com les activitats extraescolars, la col·laboració en festes del centre, la setmana cultural, la borsa de llibres, etc.</w:t>
      </w:r>
    </w:p>
    <w:p w:rsidR="00E2052F" w:rsidRPr="00E2052F" w:rsidRDefault="00E2052F" w:rsidP="00E2052F">
      <w:pPr>
        <w:ind w:right="-1"/>
      </w:pPr>
      <w:r w:rsidRPr="00E2052F">
        <w:t xml:space="preserve">És molt important i molt d’agrair la participació dels pares i les mares en la dinàmica de l’institut. </w:t>
      </w:r>
    </w:p>
    <w:p w:rsidR="008F1FF3" w:rsidRDefault="008F1FF3" w:rsidP="00C149FF">
      <w:pPr>
        <w:ind w:right="-1"/>
      </w:pPr>
    </w:p>
    <w:p w:rsidR="004B5764" w:rsidRPr="00E2052F" w:rsidRDefault="004B5764">
      <w:pPr>
        <w:pStyle w:val="Ttulo1"/>
      </w:pPr>
      <w:bookmarkStart w:id="210" w:name="_Toc235582381"/>
      <w:bookmarkStart w:id="211" w:name="_Toc235582736"/>
      <w:bookmarkStart w:id="212" w:name="_Toc235584458"/>
      <w:bookmarkStart w:id="213" w:name="_Toc235584794"/>
      <w:bookmarkStart w:id="214" w:name="_Toc235584834"/>
      <w:bookmarkStart w:id="215" w:name="_Toc235621319"/>
      <w:bookmarkStart w:id="216" w:name="_Toc235621457"/>
      <w:bookmarkStart w:id="217" w:name="_Toc235621531"/>
      <w:bookmarkStart w:id="218" w:name="_Toc235792593"/>
      <w:bookmarkStart w:id="219" w:name="_Toc266865822"/>
      <w:bookmarkStart w:id="220" w:name="_Toc266865890"/>
      <w:bookmarkStart w:id="221" w:name="_Toc299007089"/>
      <w:bookmarkStart w:id="222" w:name="_Toc299007357"/>
      <w:bookmarkStart w:id="223" w:name="_Toc299007478"/>
      <w:bookmarkStart w:id="224" w:name="_Toc299007562"/>
      <w:bookmarkStart w:id="225" w:name="_Toc299007925"/>
      <w:bookmarkStart w:id="226" w:name="_Toc299008173"/>
      <w:bookmarkStart w:id="227" w:name="_Toc299040457"/>
      <w:bookmarkStart w:id="228" w:name="_Toc299040613"/>
      <w:bookmarkStart w:id="229" w:name="_Toc299040668"/>
      <w:bookmarkStart w:id="230" w:name="_Toc330793144"/>
      <w:bookmarkStart w:id="231" w:name="_Toc330793228"/>
      <w:bookmarkStart w:id="232" w:name="_Toc334524077"/>
      <w:bookmarkStart w:id="233" w:name="_Toc361056413"/>
      <w:bookmarkStart w:id="234" w:name="_Toc361831302"/>
      <w:bookmarkStart w:id="235" w:name="_Toc361831494"/>
      <w:bookmarkStart w:id="236" w:name="_Toc361831654"/>
      <w:bookmarkStart w:id="237" w:name="_Toc361832001"/>
      <w:bookmarkStart w:id="238" w:name="_Toc361832110"/>
      <w:bookmarkStart w:id="239" w:name="_Toc361990317"/>
      <w:bookmarkStart w:id="240" w:name="_Toc366594437"/>
      <w:bookmarkStart w:id="241" w:name="_Toc366594942"/>
      <w:bookmarkStart w:id="242" w:name="_Toc366595302"/>
      <w:bookmarkStart w:id="243" w:name="_Toc366595492"/>
      <w:bookmarkStart w:id="244" w:name="_Toc393352076"/>
      <w:bookmarkStart w:id="245" w:name="_Toc397929511"/>
      <w:bookmarkStart w:id="246" w:name="_Toc397929561"/>
      <w:bookmarkStart w:id="247" w:name="_Toc398028066"/>
      <w:bookmarkStart w:id="248" w:name="_Toc398028162"/>
      <w:bookmarkStart w:id="249" w:name="_Toc398028294"/>
      <w:bookmarkStart w:id="250" w:name="_Toc525208649"/>
      <w:bookmarkStart w:id="251" w:name="_Toc18394372"/>
      <w:r w:rsidRPr="00E2052F">
        <w:t>4. TUTORIES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E2052F" w:rsidRPr="00E2052F" w:rsidRDefault="00E2052F" w:rsidP="00E2052F">
      <w:pPr>
        <w:pStyle w:val="Textoindependiente2"/>
      </w:pPr>
      <w:r w:rsidRPr="00E2052F">
        <w:t>Cada grup - classe  té assignat un tutor o una tutora que anomenarem</w:t>
      </w:r>
      <w:r w:rsidRPr="00E2052F">
        <w:rPr>
          <w:b/>
          <w:bCs/>
          <w:caps/>
        </w:rPr>
        <w:t>tutor / Ra de grup</w:t>
      </w:r>
      <w:r w:rsidRPr="00E2052F">
        <w:t xml:space="preserve"> i un sistema de tutoria personalitzada que anomenem </w:t>
      </w:r>
      <w:r w:rsidRPr="00E2052F">
        <w:rPr>
          <w:b/>
          <w:bCs/>
        </w:rPr>
        <w:t>TUTOR/RA ORIENTADOR/RA</w:t>
      </w:r>
      <w:r w:rsidRPr="00E2052F">
        <w:t xml:space="preserve"> que comporta que cada professor/a tingui al seu càrrec uns 12 alumnes amb els qui ha de procurar mantenir una relació el màxim d’individualitzada, personalitzada i cordial. </w:t>
      </w:r>
    </w:p>
    <w:p w:rsidR="00E2052F" w:rsidRPr="00E2052F" w:rsidRDefault="00E2052F" w:rsidP="00E2052F">
      <w:pPr>
        <w:pStyle w:val="Textoindependiente2"/>
      </w:pPr>
      <w:r w:rsidRPr="00E2052F">
        <w:t>Això vol dir que tu tindràs dos tutors o tutores, un que en diem el TUTOR DE GRUP, que és amb qui faràs la sessió setmanal de tutoria i tractareu tots els temes que fan referència al grup; i un que en diem TUTOR ORIENTADOR, amb el qual tractaràs tots els temes més personals,  com ara el teu seguiment acadèmic, les entrevistes amb tu o amb els teus pares, la justificació de les faltes d’assistència, etc.</w:t>
      </w:r>
    </w:p>
    <w:p w:rsidR="00E2052F" w:rsidRDefault="00E2052F" w:rsidP="00E2052F">
      <w:pPr>
        <w:jc w:val="left"/>
        <w:rPr>
          <w:rFonts w:cs="Arial"/>
          <w:caps/>
          <w:szCs w:val="24"/>
        </w:rPr>
      </w:pPr>
    </w:p>
    <w:p w:rsidR="00856E7E" w:rsidRDefault="00856E7E" w:rsidP="00E2052F">
      <w:pPr>
        <w:jc w:val="left"/>
        <w:rPr>
          <w:rFonts w:cs="Arial"/>
          <w:caps/>
          <w:szCs w:val="24"/>
        </w:rPr>
      </w:pPr>
    </w:p>
    <w:p w:rsidR="00856E7E" w:rsidRPr="00E2052F" w:rsidRDefault="00856E7E" w:rsidP="00E2052F">
      <w:pPr>
        <w:jc w:val="left"/>
        <w:rPr>
          <w:rFonts w:cs="Arial"/>
          <w:caps/>
          <w:szCs w:val="24"/>
        </w:rPr>
      </w:pPr>
    </w:p>
    <w:p w:rsidR="004B5764" w:rsidRDefault="00BC7AA4" w:rsidP="00856E7E">
      <w:pPr>
        <w:jc w:val="left"/>
        <w:rPr>
          <w:rFonts w:cs="Arial"/>
          <w:caps/>
          <w:szCs w:val="24"/>
        </w:rPr>
      </w:pPr>
      <w:r w:rsidRPr="00042683">
        <w:rPr>
          <w:rFonts w:cs="Arial"/>
          <w:caps/>
          <w:szCs w:val="24"/>
        </w:rPr>
        <w:t xml:space="preserve">Tutories </w:t>
      </w:r>
    </w:p>
    <w:p w:rsidR="00856E7E" w:rsidRDefault="00856E7E" w:rsidP="00856E7E">
      <w:pPr>
        <w:jc w:val="left"/>
        <w:rPr>
          <w:rFonts w:cs="Arial"/>
          <w:caps/>
          <w:szCs w:val="24"/>
        </w:rPr>
      </w:pPr>
    </w:p>
    <w:tbl>
      <w:tblPr>
        <w:tblStyle w:val="Tablaconcuadrcula"/>
        <w:tblW w:w="6204" w:type="dxa"/>
        <w:tblLook w:val="04A0"/>
      </w:tblPr>
      <w:tblGrid>
        <w:gridCol w:w="910"/>
        <w:gridCol w:w="1608"/>
        <w:gridCol w:w="709"/>
        <w:gridCol w:w="2977"/>
      </w:tblGrid>
      <w:tr w:rsidR="00856E7E" w:rsidTr="00856E7E">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6E7E" w:rsidRDefault="00856E7E" w:rsidP="00856E7E">
            <w:pPr>
              <w:rPr>
                <w:rFonts w:cs="Arial"/>
                <w:b/>
                <w:szCs w:val="24"/>
              </w:rPr>
            </w:pPr>
            <w:r>
              <w:rPr>
                <w:rFonts w:cs="Arial"/>
                <w:b/>
                <w:szCs w:val="24"/>
              </w:rPr>
              <w:t>GRUP</w:t>
            </w:r>
          </w:p>
        </w:tc>
        <w:tc>
          <w:tcPr>
            <w:tcW w:w="1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6E7E" w:rsidRDefault="00856E7E" w:rsidP="00856E7E">
            <w:pPr>
              <w:jc w:val="center"/>
              <w:rPr>
                <w:rFonts w:cs="Arial"/>
                <w:b/>
                <w:szCs w:val="24"/>
              </w:rPr>
            </w:pPr>
            <w:r>
              <w:rPr>
                <w:rFonts w:cs="Arial"/>
                <w:b/>
                <w:szCs w:val="24"/>
              </w:rPr>
              <w:t>T. G.</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6E7E" w:rsidRDefault="00856E7E" w:rsidP="00856E7E">
            <w:pPr>
              <w:jc w:val="center"/>
              <w:rPr>
                <w:rFonts w:cs="Arial"/>
                <w:b/>
                <w:szCs w:val="24"/>
              </w:rPr>
            </w:pPr>
            <w:r>
              <w:rPr>
                <w:rFonts w:cs="Arial"/>
                <w:b/>
                <w:szCs w:val="24"/>
              </w:rPr>
              <w:t>AL</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6E7E" w:rsidRDefault="00856E7E" w:rsidP="00856E7E">
            <w:pPr>
              <w:jc w:val="center"/>
              <w:rPr>
                <w:rFonts w:cs="Arial"/>
                <w:b/>
                <w:szCs w:val="24"/>
              </w:rPr>
            </w:pPr>
            <w:r>
              <w:rPr>
                <w:rFonts w:cs="Arial"/>
                <w:b/>
                <w:szCs w:val="24"/>
              </w:rPr>
              <w:t>T. O.</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E11</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Sainz</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Martín</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lastRenderedPageBreak/>
              <w:t>E12</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Plana</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Maicas</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E13</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Ron</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Cazorla</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E14</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Ponce</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Carmona</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rPr>
                <w:rFonts w:cs="Arial"/>
              </w:rPr>
            </w:pPr>
            <w:r>
              <w:rPr>
                <w:rFonts w:cs="Arial"/>
              </w:rPr>
              <w:t>E15</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Bellot</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Default="00856E7E" w:rsidP="00856E7E">
            <w:pPr>
              <w:jc w:val="center"/>
              <w:rPr>
                <w:rFonts w:cs="Arial"/>
              </w:rPr>
            </w:pPr>
            <w:r>
              <w:rPr>
                <w:rFonts w:cs="Arial"/>
              </w:rPr>
              <w:t>Prieto</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E21</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Loureiro</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Cunillera</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E22</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Gil</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Moreno</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E23</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Villanueva</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Palacios</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E24</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Pardo</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González, Esther</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rPr>
                <w:rFonts w:cs="Arial"/>
              </w:rPr>
            </w:pPr>
            <w:r>
              <w:rPr>
                <w:rFonts w:cs="Arial"/>
              </w:rPr>
              <w:t>E25</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Santos</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Default="00856E7E" w:rsidP="00856E7E">
            <w:pPr>
              <w:jc w:val="center"/>
              <w:rPr>
                <w:rFonts w:cs="Arial"/>
              </w:rPr>
            </w:pPr>
            <w:r>
              <w:rPr>
                <w:rFonts w:cs="Arial"/>
              </w:rPr>
              <w:t>Pujante</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E31</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Ricondo</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963441" w:rsidP="00856E7E">
            <w:pPr>
              <w:jc w:val="center"/>
              <w:rPr>
                <w:rFonts w:cs="Arial"/>
              </w:rPr>
            </w:pPr>
            <w:r>
              <w:rPr>
                <w:rFonts w:cs="Arial"/>
              </w:rPr>
              <w:t>Benet</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E32</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Macías</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Anton</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E33</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González En</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963441" w:rsidP="00856E7E">
            <w:pPr>
              <w:jc w:val="center"/>
              <w:rPr>
                <w:rFonts w:cs="Arial"/>
              </w:rPr>
            </w:pPr>
            <w:r>
              <w:rPr>
                <w:rFonts w:cs="Arial"/>
              </w:rPr>
              <w:t>Tirado</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E34</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García Jorge</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½ Francès</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rPr>
                <w:rFonts w:cs="Arial"/>
              </w:rPr>
            </w:pPr>
            <w:r>
              <w:rPr>
                <w:rFonts w:cs="Arial"/>
              </w:rPr>
              <w:t>E35</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Bio Ang</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Default="00856E7E" w:rsidP="00856E7E">
            <w:pPr>
              <w:jc w:val="center"/>
              <w:rPr>
                <w:rFonts w:cs="Arial"/>
              </w:rPr>
            </w:pPr>
            <w:r>
              <w:rPr>
                <w:rFonts w:cs="Arial"/>
              </w:rPr>
              <w:t>Escursell</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E41</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Martínez</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López</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E42</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Gonzalez</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Fornas</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E43</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Garcia-Peña</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Farré</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E44</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Navarro</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Rincón</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E45</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Vilas</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sidRPr="000B1E1F">
              <w:rPr>
                <w:rFonts w:cs="Arial"/>
              </w:rPr>
              <w:t>24</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Sanjuan/Sastre</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B11</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Cornelisse</w:t>
            </w:r>
          </w:p>
        </w:tc>
        <w:tc>
          <w:tcPr>
            <w:tcW w:w="709"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jc w:val="center"/>
              <w:rPr>
                <w:rFonts w:cs="Arial"/>
              </w:rPr>
            </w:pPr>
            <w:r w:rsidRPr="002271F7">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½ Anglès</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B12</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Velasco</w:t>
            </w:r>
          </w:p>
        </w:tc>
        <w:tc>
          <w:tcPr>
            <w:tcW w:w="709"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jc w:val="center"/>
              <w:rPr>
                <w:rFonts w:cs="Arial"/>
              </w:rPr>
            </w:pPr>
            <w:r w:rsidRPr="002271F7">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1/3 FQ</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B13</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rPr>
                <w:rFonts w:cs="Arial"/>
              </w:rPr>
            </w:pPr>
            <w:r>
              <w:rPr>
                <w:rFonts w:cs="Arial"/>
              </w:rPr>
              <w:t>García R.</w:t>
            </w:r>
          </w:p>
        </w:tc>
        <w:tc>
          <w:tcPr>
            <w:tcW w:w="709"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jc w:val="center"/>
              <w:rPr>
                <w:rFonts w:cs="Arial"/>
              </w:rPr>
            </w:pPr>
            <w:r w:rsidRPr="002271F7">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Morant</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rPr>
                <w:rFonts w:cs="Arial"/>
              </w:rPr>
            </w:pPr>
            <w:r>
              <w:rPr>
                <w:rFonts w:cs="Arial"/>
              </w:rPr>
              <w:t>B14</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Angles 6</w:t>
            </w:r>
          </w:p>
        </w:tc>
        <w:tc>
          <w:tcPr>
            <w:tcW w:w="709"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28</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Sosa</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tcPr>
          <w:p w:rsidR="00856E7E" w:rsidRDefault="00856E7E" w:rsidP="00856E7E">
            <w:pPr>
              <w:rPr>
                <w:rFonts w:cs="Arial"/>
              </w:rPr>
            </w:pPr>
            <w:r>
              <w:rPr>
                <w:rFonts w:cs="Arial"/>
              </w:rPr>
              <w:t>B15</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Felipe</w:t>
            </w:r>
          </w:p>
        </w:tc>
        <w:tc>
          <w:tcPr>
            <w:tcW w:w="709" w:type="dxa"/>
            <w:tcBorders>
              <w:top w:val="single" w:sz="4" w:space="0" w:color="auto"/>
              <w:left w:val="single" w:sz="4" w:space="0" w:color="auto"/>
              <w:bottom w:val="single" w:sz="4" w:space="0" w:color="auto"/>
              <w:right w:val="single" w:sz="4" w:space="0" w:color="auto"/>
            </w:tcBorders>
          </w:tcPr>
          <w:p w:rsidR="00856E7E" w:rsidRDefault="00856E7E" w:rsidP="00856E7E">
            <w:pPr>
              <w:jc w:val="center"/>
              <w:rPr>
                <w:rFonts w:cs="Arial"/>
              </w:rPr>
            </w:pP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Font</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B21</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Aguiló</w:t>
            </w:r>
          </w:p>
        </w:tc>
        <w:tc>
          <w:tcPr>
            <w:tcW w:w="709"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jc w:val="center"/>
              <w:rPr>
                <w:rFonts w:cs="Arial"/>
              </w:rPr>
            </w:pPr>
            <w:r w:rsidRPr="002271F7">
              <w:rPr>
                <w:rFonts w:cs="Arial"/>
              </w:rPr>
              <w:t>2</w:t>
            </w:r>
            <w:r>
              <w:rPr>
                <w:rFonts w:cs="Arial"/>
              </w:rPr>
              <w:t>8</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Prats, Jaso</w:t>
            </w:r>
          </w:p>
        </w:tc>
      </w:tr>
      <w:tr w:rsidR="00856E7E" w:rsidRPr="002271F7" w:rsidTr="00856E7E">
        <w:tc>
          <w:tcPr>
            <w:tcW w:w="910"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rPr>
                <w:rFonts w:cs="Arial"/>
              </w:rPr>
            </w:pPr>
            <w:r w:rsidRPr="002271F7">
              <w:rPr>
                <w:rFonts w:cs="Arial"/>
              </w:rPr>
              <w:t>B22</w:t>
            </w:r>
          </w:p>
        </w:tc>
        <w:tc>
          <w:tcPr>
            <w:tcW w:w="1608"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Cortés</w:t>
            </w:r>
          </w:p>
        </w:tc>
        <w:tc>
          <w:tcPr>
            <w:tcW w:w="709" w:type="dxa"/>
            <w:tcBorders>
              <w:top w:val="single" w:sz="4" w:space="0" w:color="auto"/>
              <w:left w:val="single" w:sz="4" w:space="0" w:color="auto"/>
              <w:bottom w:val="single" w:sz="4" w:space="0" w:color="auto"/>
              <w:right w:val="single" w:sz="4" w:space="0" w:color="auto"/>
            </w:tcBorders>
            <w:hideMark/>
          </w:tcPr>
          <w:p w:rsidR="00856E7E" w:rsidRPr="002271F7" w:rsidRDefault="00856E7E" w:rsidP="00856E7E">
            <w:pPr>
              <w:jc w:val="center"/>
              <w:rPr>
                <w:rFonts w:cs="Arial"/>
              </w:rPr>
            </w:pPr>
            <w:r>
              <w:rPr>
                <w:rFonts w:cs="Arial"/>
              </w:rPr>
              <w:t>32</w:t>
            </w:r>
          </w:p>
        </w:tc>
        <w:tc>
          <w:tcPr>
            <w:tcW w:w="2977" w:type="dxa"/>
            <w:tcBorders>
              <w:top w:val="single" w:sz="4" w:space="0" w:color="auto"/>
              <w:left w:val="single" w:sz="4" w:space="0" w:color="auto"/>
              <w:bottom w:val="single" w:sz="4" w:space="0" w:color="auto"/>
              <w:right w:val="single" w:sz="4" w:space="0" w:color="auto"/>
            </w:tcBorders>
          </w:tcPr>
          <w:p w:rsidR="00856E7E" w:rsidRPr="002271F7" w:rsidRDefault="00856E7E" w:rsidP="00856E7E">
            <w:pPr>
              <w:jc w:val="center"/>
              <w:rPr>
                <w:rFonts w:cs="Arial"/>
              </w:rPr>
            </w:pPr>
            <w:r>
              <w:rPr>
                <w:rFonts w:cs="Arial"/>
              </w:rPr>
              <w:t>Cloquell, Planas</w:t>
            </w:r>
          </w:p>
        </w:tc>
      </w:tr>
    </w:tbl>
    <w:p w:rsidR="00856E7E" w:rsidRDefault="00856E7E" w:rsidP="00856E7E">
      <w:pPr>
        <w:jc w:val="left"/>
        <w:rPr>
          <w:rFonts w:cs="Arial"/>
          <w:caps/>
          <w:szCs w:val="24"/>
        </w:rPr>
      </w:pPr>
    </w:p>
    <w:p w:rsidR="00856E7E" w:rsidRPr="00E2052F" w:rsidRDefault="00856E7E" w:rsidP="00856E7E">
      <w:pPr>
        <w:jc w:val="left"/>
      </w:pPr>
    </w:p>
    <w:p w:rsidR="00E2052F" w:rsidRDefault="00D0154F" w:rsidP="00856E7E">
      <w:pPr>
        <w:pStyle w:val="Ttulo1"/>
      </w:pPr>
      <w:bookmarkStart w:id="252" w:name="_Toc235621609"/>
      <w:bookmarkStart w:id="253" w:name="_Toc235621655"/>
      <w:bookmarkStart w:id="254" w:name="_Toc235791470"/>
      <w:bookmarkStart w:id="255" w:name="_Toc235791586"/>
      <w:bookmarkStart w:id="256" w:name="_Toc235792108"/>
      <w:bookmarkStart w:id="257" w:name="_Toc266787352"/>
      <w:bookmarkStart w:id="258" w:name="_Toc266787414"/>
      <w:bookmarkStart w:id="259" w:name="_Toc266788172"/>
      <w:bookmarkStart w:id="260" w:name="_Toc266788495"/>
      <w:bookmarkStart w:id="261" w:name="_Toc266788637"/>
      <w:bookmarkStart w:id="262" w:name="_Toc299008243"/>
      <w:bookmarkStart w:id="263" w:name="_Toc299008268"/>
      <w:bookmarkStart w:id="264" w:name="_Toc299008448"/>
      <w:bookmarkStart w:id="265" w:name="_Toc299042736"/>
      <w:bookmarkStart w:id="266" w:name="_Toc302466287"/>
      <w:bookmarkStart w:id="267" w:name="_Toc330378344"/>
      <w:bookmarkStart w:id="268" w:name="_Toc361912207"/>
      <w:bookmarkStart w:id="269" w:name="_Toc361989987"/>
      <w:bookmarkStart w:id="270" w:name="_Toc366566994"/>
      <w:bookmarkStart w:id="271" w:name="_Toc366567155"/>
      <w:bookmarkStart w:id="272" w:name="_Toc366567209"/>
      <w:bookmarkStart w:id="273" w:name="_Toc366567313"/>
      <w:bookmarkStart w:id="274" w:name="_Toc393278039"/>
      <w:bookmarkStart w:id="275" w:name="_Toc393278296"/>
      <w:bookmarkStart w:id="276" w:name="_Toc393278468"/>
      <w:bookmarkStart w:id="277" w:name="_Toc393278769"/>
      <w:bookmarkStart w:id="278" w:name="_Toc393349358"/>
      <w:bookmarkStart w:id="279" w:name="_Toc397591742"/>
      <w:bookmarkStart w:id="280" w:name="_Toc397591796"/>
      <w:bookmarkStart w:id="281" w:name="_Toc397591960"/>
      <w:bookmarkStart w:id="282" w:name="_Toc397675664"/>
      <w:bookmarkStart w:id="283" w:name="_Toc397675771"/>
      <w:bookmarkStart w:id="284" w:name="_Toc397928957"/>
      <w:bookmarkStart w:id="285" w:name="_Toc398098743"/>
      <w:bookmarkStart w:id="286" w:name="_Toc456275545"/>
      <w:bookmarkStart w:id="287" w:name="_Toc518910927"/>
      <w:bookmarkStart w:id="288" w:name="_Toc525208650"/>
      <w:bookmarkStart w:id="289" w:name="_Toc18394373"/>
      <w:bookmarkStart w:id="290" w:name="_Toc78693172"/>
      <w:bookmarkStart w:id="291" w:name="_Toc78693200"/>
      <w:bookmarkStart w:id="292" w:name="_Toc78693226"/>
      <w:bookmarkStart w:id="293" w:name="_Toc78693655"/>
      <w:bookmarkStart w:id="294" w:name="_Toc78694044"/>
      <w:bookmarkStart w:id="295" w:name="_Toc78694196"/>
      <w:bookmarkStart w:id="296" w:name="_Toc78955961"/>
      <w:bookmarkStart w:id="297" w:name="_Toc109132305"/>
      <w:bookmarkStart w:id="298" w:name="_Toc138911975"/>
      <w:bookmarkStart w:id="299" w:name="_Toc204573579"/>
      <w:bookmarkStart w:id="300" w:name="_Toc204573910"/>
      <w:bookmarkStart w:id="301" w:name="_Toc204574324"/>
      <w:bookmarkStart w:id="302" w:name="_Toc235582380"/>
      <w:bookmarkStart w:id="303" w:name="_Toc235582735"/>
      <w:bookmarkStart w:id="304" w:name="_Toc235584457"/>
      <w:bookmarkStart w:id="305" w:name="_Toc235584793"/>
      <w:bookmarkStart w:id="306" w:name="_Toc235584833"/>
      <w:bookmarkStart w:id="307" w:name="_Toc235621320"/>
      <w:bookmarkStart w:id="308" w:name="_Toc235621458"/>
      <w:bookmarkStart w:id="309" w:name="_Toc235621532"/>
      <w:bookmarkStart w:id="310" w:name="_Toc235792594"/>
      <w:bookmarkStart w:id="311" w:name="_Toc266865823"/>
      <w:bookmarkStart w:id="312" w:name="_Toc266865891"/>
      <w:bookmarkStart w:id="313" w:name="_Toc299007090"/>
      <w:bookmarkStart w:id="314" w:name="_Toc299007358"/>
      <w:bookmarkStart w:id="315" w:name="_Toc299007479"/>
      <w:bookmarkStart w:id="316" w:name="_Toc299007563"/>
      <w:bookmarkStart w:id="317" w:name="_Toc299007926"/>
      <w:bookmarkStart w:id="318" w:name="_Toc299008174"/>
      <w:bookmarkStart w:id="319" w:name="_Toc299040458"/>
      <w:bookmarkStart w:id="320" w:name="_Toc299040614"/>
      <w:bookmarkStart w:id="321" w:name="_Toc299040669"/>
      <w:bookmarkStart w:id="322" w:name="_Toc330793145"/>
      <w:bookmarkStart w:id="323" w:name="_Toc330793229"/>
      <w:bookmarkStart w:id="324" w:name="_Toc334524078"/>
      <w:bookmarkStart w:id="325" w:name="_Toc361056414"/>
      <w:bookmarkStart w:id="326" w:name="_Toc361831303"/>
      <w:bookmarkStart w:id="327" w:name="_Toc361831495"/>
      <w:bookmarkStart w:id="328" w:name="_Toc361831655"/>
      <w:bookmarkStart w:id="329" w:name="_Toc361832002"/>
      <w:bookmarkStart w:id="330" w:name="_Toc361832111"/>
      <w:bookmarkStart w:id="331" w:name="_Toc361990318"/>
      <w:bookmarkStart w:id="332" w:name="_Toc366594438"/>
      <w:bookmarkStart w:id="333" w:name="_Toc366594943"/>
      <w:bookmarkStart w:id="334" w:name="_Toc366595303"/>
      <w:bookmarkStart w:id="335" w:name="_Toc366595493"/>
      <w:bookmarkStart w:id="336" w:name="_Toc393352077"/>
      <w:bookmarkStart w:id="337" w:name="_Toc397929512"/>
      <w:bookmarkStart w:id="338" w:name="_Toc397929562"/>
      <w:bookmarkStart w:id="339" w:name="_Toc398028067"/>
      <w:bookmarkStart w:id="340" w:name="_Toc398028163"/>
      <w:bookmarkStart w:id="341" w:name="_Toc398028295"/>
      <w:r w:rsidRPr="00E2052F">
        <w:t>5. SERVEIS DE L’INSTITUT</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856E7E" w:rsidRPr="00856E7E" w:rsidRDefault="00856E7E" w:rsidP="00856E7E"/>
    <w:p w:rsidR="00E2052F" w:rsidRPr="00E2052F" w:rsidRDefault="00E2052F" w:rsidP="003336AF">
      <w:r w:rsidRPr="00E2052F">
        <w:rPr>
          <w:b/>
          <w:bCs/>
        </w:rPr>
        <w:t>Taquilles:</w:t>
      </w:r>
      <w:r w:rsidRPr="00E2052F">
        <w:t xml:space="preserve">Si ho desitges pots disposar d’una taquilla on podràs guardar el material (llibres, llibretes, etc.) que no hagis d’utilitzar immediatament i així no hagis de carregar tant de pes.  La taquilla es lloga anualment  a principi de curs, mitjançant una empresa externa (Taquirent) a través de l’enllaç que trobareu a la nostra pàgina web.  </w:t>
      </w:r>
    </w:p>
    <w:p w:rsidR="00E2052F" w:rsidRPr="00E2052F" w:rsidRDefault="00E2052F" w:rsidP="003336AF">
      <w:pPr>
        <w:pStyle w:val="Ttulo4"/>
        <w:jc w:val="both"/>
        <w:rPr>
          <w:b/>
          <w:bCs/>
          <w:color w:val="auto"/>
          <w:sz w:val="24"/>
          <w:lang w:val="ca-ES"/>
        </w:rPr>
      </w:pPr>
    </w:p>
    <w:p w:rsidR="00E2052F" w:rsidRPr="00E2052F" w:rsidRDefault="00E2052F" w:rsidP="003336AF">
      <w:pPr>
        <w:pStyle w:val="Ttulo4"/>
        <w:jc w:val="both"/>
        <w:rPr>
          <w:sz w:val="24"/>
          <w:lang w:val="ca-ES"/>
        </w:rPr>
      </w:pPr>
      <w:r w:rsidRPr="00E2052F">
        <w:rPr>
          <w:b/>
          <w:bCs/>
          <w:color w:val="auto"/>
          <w:sz w:val="24"/>
          <w:lang w:val="ca-ES"/>
        </w:rPr>
        <w:t xml:space="preserve">Servei de reprografia: </w:t>
      </w:r>
      <w:r w:rsidRPr="00E2052F">
        <w:rPr>
          <w:sz w:val="24"/>
          <w:lang w:val="ca-ES"/>
        </w:rPr>
        <w:t>La Consergeria del centre s’encarrega del servei de copisteria. Cal respectar unes normes:</w:t>
      </w:r>
    </w:p>
    <w:p w:rsidR="00E2052F" w:rsidRPr="00E2052F" w:rsidRDefault="00E2052F" w:rsidP="003336AF">
      <w:pPr>
        <w:rPr>
          <w:snapToGrid w:val="0"/>
        </w:rPr>
      </w:pPr>
      <w:r w:rsidRPr="00E2052F">
        <w:rPr>
          <w:snapToGrid w:val="0"/>
        </w:rPr>
        <w:t>- Demaneu les fotocòpies des de la finestreta (no entreu a la consergeria).</w:t>
      </w:r>
    </w:p>
    <w:p w:rsidR="00E2052F" w:rsidRPr="00E2052F" w:rsidRDefault="00E2052F" w:rsidP="003336AF">
      <w:pPr>
        <w:rPr>
          <w:snapToGrid w:val="0"/>
        </w:rPr>
      </w:pPr>
      <w:r w:rsidRPr="00E2052F">
        <w:rPr>
          <w:snapToGrid w:val="0"/>
        </w:rPr>
        <w:t>- No és permès fer fotocòpies de llibres (com a màxim 5 fulls).</w:t>
      </w:r>
    </w:p>
    <w:p w:rsidR="00E2052F" w:rsidRPr="00E2052F" w:rsidRDefault="00E2052F" w:rsidP="003336AF">
      <w:r w:rsidRPr="00E2052F">
        <w:t xml:space="preserve">- T’has d’ajustar al següent horari: </w:t>
      </w:r>
      <w:r w:rsidRPr="00E2052F">
        <w:rPr>
          <w:bCs/>
        </w:rPr>
        <w:t>tots els dies, de 10:10 a 10:35.</w:t>
      </w:r>
    </w:p>
    <w:p w:rsidR="00E2052F" w:rsidRPr="00E2052F" w:rsidRDefault="00E2052F" w:rsidP="003336AF">
      <w:pPr>
        <w:rPr>
          <w:rFonts w:cs="Tahoma"/>
          <w:b/>
          <w:bCs/>
        </w:rPr>
      </w:pPr>
      <w:r w:rsidRPr="00E2052F">
        <w:t>Mentre no hi hagi modificacions el preu serà de 5cèntims d’euro per cada fotocòpia.</w:t>
      </w:r>
    </w:p>
    <w:p w:rsidR="00E2052F" w:rsidRPr="00E2052F" w:rsidRDefault="00E2052F" w:rsidP="00E2052F">
      <w:pPr>
        <w:pStyle w:val="Ttulo4"/>
        <w:rPr>
          <w:b/>
          <w:bCs/>
          <w:color w:val="auto"/>
          <w:sz w:val="24"/>
          <w:lang w:val="ca-ES"/>
        </w:rPr>
      </w:pPr>
    </w:p>
    <w:p w:rsidR="00E2052F" w:rsidRPr="00E2052F" w:rsidRDefault="00E2052F" w:rsidP="003336AF">
      <w:pPr>
        <w:pStyle w:val="Ttulo4"/>
        <w:jc w:val="both"/>
        <w:rPr>
          <w:sz w:val="24"/>
          <w:lang w:val="ca-ES"/>
        </w:rPr>
      </w:pPr>
      <w:r w:rsidRPr="00E2052F">
        <w:rPr>
          <w:b/>
          <w:bCs/>
          <w:color w:val="auto"/>
          <w:sz w:val="24"/>
          <w:lang w:val="ca-ES"/>
        </w:rPr>
        <w:t xml:space="preserve">Assegurança Escolar:  </w:t>
      </w:r>
      <w:r w:rsidRPr="00E2052F">
        <w:rPr>
          <w:sz w:val="24"/>
          <w:lang w:val="ca-ES"/>
        </w:rPr>
        <w:t>Per mitjà dels concerts establerts amb els establiments sanitaris, l’assegurança escolar  serveix per protegir els alumnes de Batxillerat i segon cicle de l’ESO de les situacions derivades d’un accident escolar, ja sigui dins l’institut o en qualsevol sortida  del centre.</w:t>
      </w:r>
    </w:p>
    <w:p w:rsidR="00E2052F" w:rsidRPr="00E2052F" w:rsidRDefault="00E2052F" w:rsidP="003336AF">
      <w:pPr>
        <w:pStyle w:val="Piedepgina"/>
        <w:tabs>
          <w:tab w:val="clear" w:pos="4252"/>
          <w:tab w:val="clear" w:pos="8504"/>
        </w:tabs>
      </w:pPr>
      <w:r w:rsidRPr="00E2052F">
        <w:t>Els alumnes de 1r i 2n d’ESO quedaran coberts mitjançant la cartilla de la Seguretat Social dels seus pares/mares. En cas de no tenir-ne, també us hi podreu acollir.</w:t>
      </w:r>
    </w:p>
    <w:p w:rsidR="00D0154F" w:rsidRPr="00E2052F" w:rsidRDefault="00D0154F" w:rsidP="00D0154F"/>
    <w:p w:rsidR="004B5764" w:rsidRPr="00E2052F" w:rsidRDefault="00833C3F">
      <w:pPr>
        <w:pStyle w:val="Ttulo1"/>
        <w:rPr>
          <w:snapToGrid w:val="0"/>
        </w:rPr>
      </w:pPr>
      <w:bookmarkStart w:id="342" w:name="_Toc525208651"/>
      <w:bookmarkStart w:id="343" w:name="_Toc18394374"/>
      <w:r>
        <w:rPr>
          <w:snapToGrid w:val="0"/>
        </w:rPr>
        <w:t>6</w:t>
      </w:r>
      <w:r w:rsidR="004B5764" w:rsidRPr="00E2052F">
        <w:rPr>
          <w:snapToGrid w:val="0"/>
        </w:rPr>
        <w:t>. QUIN HORARI FAREM</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C149FF" w:rsidRPr="00E2052F" w:rsidRDefault="00C149FF" w:rsidP="00C149FF"/>
    <w:p w:rsidR="00E2052F" w:rsidRDefault="00E2052F" w:rsidP="00E2052F">
      <w:bookmarkStart w:id="344" w:name="_Toc138911970"/>
      <w:bookmarkStart w:id="345" w:name="_Toc204573575"/>
      <w:bookmarkStart w:id="346" w:name="_Toc204573906"/>
      <w:bookmarkStart w:id="347" w:name="_Toc204574320"/>
      <w:bookmarkStart w:id="348" w:name="_Toc235582382"/>
      <w:bookmarkStart w:id="349" w:name="_Toc235582737"/>
      <w:bookmarkStart w:id="350" w:name="_Toc235584459"/>
      <w:bookmarkStart w:id="351" w:name="_Toc235584795"/>
      <w:bookmarkStart w:id="352" w:name="_Toc235584835"/>
      <w:bookmarkStart w:id="353" w:name="_Toc235621321"/>
      <w:bookmarkStart w:id="354" w:name="_Toc235621459"/>
      <w:bookmarkStart w:id="355" w:name="_Toc235621533"/>
      <w:bookmarkStart w:id="356" w:name="_Toc235792595"/>
      <w:bookmarkStart w:id="357" w:name="_Toc266865824"/>
      <w:bookmarkStart w:id="358" w:name="_Toc266865892"/>
      <w:bookmarkStart w:id="359" w:name="_Toc299007091"/>
      <w:bookmarkStart w:id="360" w:name="_Toc299007359"/>
      <w:bookmarkStart w:id="361" w:name="_Toc299007480"/>
      <w:bookmarkStart w:id="362" w:name="_Toc299007564"/>
      <w:bookmarkStart w:id="363" w:name="_Toc299007927"/>
      <w:bookmarkStart w:id="364" w:name="_Toc299008175"/>
      <w:bookmarkStart w:id="365" w:name="_Toc299040459"/>
      <w:bookmarkStart w:id="366" w:name="_Toc299040615"/>
      <w:bookmarkStart w:id="367" w:name="_Toc299040670"/>
      <w:bookmarkStart w:id="368" w:name="_Toc330793146"/>
      <w:bookmarkStart w:id="369" w:name="_Toc330793230"/>
      <w:bookmarkStart w:id="370" w:name="_Toc334524079"/>
      <w:bookmarkStart w:id="371" w:name="_Toc361056415"/>
      <w:bookmarkStart w:id="372" w:name="_Toc361831304"/>
      <w:bookmarkStart w:id="373" w:name="_Toc361831496"/>
      <w:bookmarkStart w:id="374" w:name="_Toc361831656"/>
      <w:bookmarkStart w:id="375" w:name="_Toc361832003"/>
      <w:bookmarkStart w:id="376" w:name="_Toc361832112"/>
      <w:bookmarkStart w:id="377" w:name="_Toc361990319"/>
      <w:bookmarkStart w:id="378" w:name="_Toc366594439"/>
      <w:bookmarkStart w:id="379" w:name="_Toc366594944"/>
      <w:bookmarkStart w:id="380" w:name="_Toc366595304"/>
      <w:bookmarkStart w:id="381" w:name="_Toc366595494"/>
      <w:bookmarkStart w:id="382" w:name="_Toc393352078"/>
      <w:bookmarkStart w:id="383" w:name="_Toc397929513"/>
      <w:bookmarkStart w:id="384" w:name="_Toc397929563"/>
      <w:bookmarkStart w:id="385" w:name="_Toc398028068"/>
      <w:bookmarkStart w:id="386" w:name="_Toc398028164"/>
      <w:bookmarkStart w:id="387" w:name="_Toc398028296"/>
      <w:r w:rsidRPr="00A03ABC">
        <w:t>Marc horari:</w:t>
      </w:r>
    </w:p>
    <w:p w:rsidR="00E2052F" w:rsidRPr="00A03ABC" w:rsidRDefault="00E2052F" w:rsidP="00E2052F"/>
    <w:p w:rsidR="00F10620" w:rsidRPr="00A03ABC" w:rsidRDefault="00F10620" w:rsidP="00F10620"/>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2"/>
        <w:gridCol w:w="8203"/>
      </w:tblGrid>
      <w:tr w:rsidR="00F10620" w:rsidRPr="00A03ABC" w:rsidTr="00F25760">
        <w:trPr>
          <w:cantSplit/>
          <w:trHeight w:val="159"/>
        </w:trPr>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Pr>
                <w:rFonts w:ascii="Arial" w:hAnsi="Arial" w:cs="Arial"/>
                <w:b/>
              </w:rPr>
              <w:t>8:00-8:10</w:t>
            </w:r>
          </w:p>
        </w:tc>
        <w:tc>
          <w:tcPr>
            <w:tcW w:w="8203" w:type="dxa"/>
            <w:vAlign w:val="center"/>
          </w:tcPr>
          <w:p w:rsidR="00F10620" w:rsidRPr="00A03ABC" w:rsidRDefault="00F10620" w:rsidP="00F25760">
            <w:pPr>
              <w:jc w:val="left"/>
              <w:rPr>
                <w:rFonts w:cs="Arial"/>
                <w:b/>
                <w:sz w:val="22"/>
              </w:rPr>
            </w:pPr>
            <w:r>
              <w:rPr>
                <w:rFonts w:cs="Arial"/>
                <w:b/>
                <w:sz w:val="22"/>
              </w:rPr>
              <w:t xml:space="preserve">Entrada per 3ESO, 4ESO i 2BAT </w:t>
            </w:r>
            <w:r w:rsidRPr="00E37228">
              <w:rPr>
                <w:rFonts w:cs="Arial"/>
                <w:sz w:val="22"/>
              </w:rPr>
              <w:t>(neteja de mans i desinfecció de taules)</w:t>
            </w:r>
          </w:p>
        </w:tc>
      </w:tr>
      <w:tr w:rsidR="00F10620" w:rsidRPr="00A03ABC" w:rsidTr="00F25760">
        <w:trPr>
          <w:cantSplit/>
          <w:trHeight w:val="159"/>
        </w:trPr>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8:10 - 9:10</w:t>
            </w:r>
          </w:p>
        </w:tc>
        <w:tc>
          <w:tcPr>
            <w:tcW w:w="8203" w:type="dxa"/>
            <w:vAlign w:val="center"/>
          </w:tcPr>
          <w:p w:rsidR="00F10620" w:rsidRPr="00A03ABC" w:rsidRDefault="00F10620" w:rsidP="00F25760">
            <w:pPr>
              <w:jc w:val="left"/>
              <w:rPr>
                <w:rFonts w:cs="Arial"/>
                <w:sz w:val="22"/>
              </w:rPr>
            </w:pPr>
            <w:r w:rsidRPr="00A03ABC">
              <w:rPr>
                <w:rFonts w:cs="Arial"/>
                <w:b/>
                <w:sz w:val="22"/>
              </w:rPr>
              <w:t>Entrada</w:t>
            </w:r>
            <w:r w:rsidRPr="00A03ABC">
              <w:rPr>
                <w:rFonts w:cs="Arial"/>
                <w:sz w:val="22"/>
              </w:rPr>
              <w:t xml:space="preserve"> i 1a classe</w:t>
            </w:r>
          </w:p>
        </w:tc>
      </w:tr>
      <w:tr w:rsidR="00F10620" w:rsidRPr="00A03ABC" w:rsidTr="00F25760">
        <w:trPr>
          <w:cantSplit/>
          <w:trHeight w:val="80"/>
        </w:trPr>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lastRenderedPageBreak/>
              <w:t>9:10 - 10:10</w:t>
            </w:r>
          </w:p>
        </w:tc>
        <w:tc>
          <w:tcPr>
            <w:tcW w:w="8203" w:type="dxa"/>
            <w:vAlign w:val="center"/>
          </w:tcPr>
          <w:p w:rsidR="00F10620" w:rsidRPr="00A03ABC" w:rsidRDefault="00F10620" w:rsidP="00F25760">
            <w:pPr>
              <w:jc w:val="left"/>
              <w:rPr>
                <w:rFonts w:cs="Arial"/>
                <w:sz w:val="22"/>
              </w:rPr>
            </w:pPr>
            <w:r w:rsidRPr="00A03ABC">
              <w:rPr>
                <w:rFonts w:cs="Arial"/>
                <w:sz w:val="22"/>
              </w:rPr>
              <w:t>2a classe</w:t>
            </w:r>
          </w:p>
        </w:tc>
      </w:tr>
      <w:tr w:rsidR="00F10620" w:rsidRPr="00A03ABC" w:rsidTr="00F25760">
        <w:trPr>
          <w:trHeight w:val="330"/>
        </w:trPr>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10:10 - 10:35</w:t>
            </w:r>
          </w:p>
        </w:tc>
        <w:tc>
          <w:tcPr>
            <w:tcW w:w="8203" w:type="dxa"/>
            <w:tcBorders>
              <w:right w:val="single" w:sz="4" w:space="0" w:color="auto"/>
            </w:tcBorders>
            <w:vAlign w:val="center"/>
          </w:tcPr>
          <w:p w:rsidR="00F10620" w:rsidRPr="00A03ABC" w:rsidRDefault="00F10620" w:rsidP="00F25760">
            <w:pPr>
              <w:jc w:val="left"/>
              <w:rPr>
                <w:rFonts w:cs="Arial"/>
                <w:b/>
                <w:bCs/>
                <w:sz w:val="22"/>
              </w:rPr>
            </w:pPr>
            <w:r w:rsidRPr="00A03ABC">
              <w:rPr>
                <w:rFonts w:cs="Arial"/>
                <w:b/>
                <w:bCs/>
                <w:sz w:val="22"/>
              </w:rPr>
              <w:t>Primer esbarjo (25’)</w:t>
            </w:r>
          </w:p>
        </w:tc>
      </w:tr>
      <w:tr w:rsidR="00F10620" w:rsidRPr="00A03ABC" w:rsidTr="00F25760">
        <w:trPr>
          <w:trHeight w:val="356"/>
        </w:trPr>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10:35 – 11:35</w:t>
            </w:r>
          </w:p>
        </w:tc>
        <w:tc>
          <w:tcPr>
            <w:tcW w:w="8203" w:type="dxa"/>
            <w:tcBorders>
              <w:right w:val="single" w:sz="4" w:space="0" w:color="auto"/>
            </w:tcBorders>
            <w:vAlign w:val="center"/>
          </w:tcPr>
          <w:p w:rsidR="00F10620" w:rsidRPr="00A03ABC" w:rsidRDefault="00F10620" w:rsidP="00F25760">
            <w:pPr>
              <w:jc w:val="left"/>
              <w:rPr>
                <w:rFonts w:cs="Arial"/>
                <w:sz w:val="22"/>
              </w:rPr>
            </w:pPr>
            <w:r w:rsidRPr="00A03ABC">
              <w:rPr>
                <w:rFonts w:cs="Arial"/>
                <w:sz w:val="22"/>
              </w:rPr>
              <w:t>3a classe</w:t>
            </w:r>
          </w:p>
        </w:tc>
      </w:tr>
      <w:tr w:rsidR="00F10620" w:rsidRPr="00A03ABC" w:rsidTr="00F25760">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11:35 – 12:35</w:t>
            </w:r>
          </w:p>
        </w:tc>
        <w:tc>
          <w:tcPr>
            <w:tcW w:w="8203" w:type="dxa"/>
            <w:tcBorders>
              <w:right w:val="single" w:sz="4" w:space="0" w:color="auto"/>
            </w:tcBorders>
            <w:vAlign w:val="center"/>
          </w:tcPr>
          <w:p w:rsidR="00F10620" w:rsidRPr="00A03ABC" w:rsidRDefault="00F10620" w:rsidP="00F25760">
            <w:pPr>
              <w:jc w:val="left"/>
              <w:rPr>
                <w:rFonts w:cs="Arial"/>
                <w:bCs/>
                <w:sz w:val="22"/>
              </w:rPr>
            </w:pPr>
            <w:r w:rsidRPr="00A03ABC">
              <w:rPr>
                <w:rFonts w:cs="Arial"/>
                <w:bCs/>
                <w:sz w:val="22"/>
              </w:rPr>
              <w:t>4a classe</w:t>
            </w:r>
          </w:p>
        </w:tc>
      </w:tr>
      <w:tr w:rsidR="00F10620" w:rsidRPr="00A03ABC" w:rsidTr="00F25760">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 xml:space="preserve">12:35 - 12:50 </w:t>
            </w:r>
          </w:p>
        </w:tc>
        <w:tc>
          <w:tcPr>
            <w:tcW w:w="8203" w:type="dxa"/>
            <w:tcBorders>
              <w:right w:val="single" w:sz="4" w:space="0" w:color="auto"/>
            </w:tcBorders>
            <w:vAlign w:val="center"/>
          </w:tcPr>
          <w:p w:rsidR="00F10620" w:rsidRPr="00A03ABC" w:rsidRDefault="00F10620" w:rsidP="00F25760">
            <w:pPr>
              <w:jc w:val="left"/>
              <w:rPr>
                <w:rFonts w:cs="Arial"/>
                <w:b/>
                <w:bCs/>
                <w:sz w:val="22"/>
              </w:rPr>
            </w:pPr>
            <w:r w:rsidRPr="00A03ABC">
              <w:rPr>
                <w:rFonts w:cs="Arial"/>
                <w:b/>
                <w:bCs/>
                <w:sz w:val="22"/>
              </w:rPr>
              <w:t>Segon Esbarjo (15’)</w:t>
            </w:r>
          </w:p>
        </w:tc>
      </w:tr>
      <w:tr w:rsidR="00F10620" w:rsidRPr="00A03ABC" w:rsidTr="00F25760">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12:50 - 13:50</w:t>
            </w:r>
          </w:p>
        </w:tc>
        <w:tc>
          <w:tcPr>
            <w:tcW w:w="8203" w:type="dxa"/>
            <w:tcBorders>
              <w:right w:val="single" w:sz="4" w:space="0" w:color="auto"/>
            </w:tcBorders>
            <w:vAlign w:val="center"/>
          </w:tcPr>
          <w:p w:rsidR="00F10620" w:rsidRPr="00A03ABC" w:rsidRDefault="00F10620" w:rsidP="00F25760">
            <w:pPr>
              <w:jc w:val="left"/>
              <w:rPr>
                <w:rFonts w:cs="Arial"/>
                <w:sz w:val="22"/>
              </w:rPr>
            </w:pPr>
            <w:r w:rsidRPr="00A03ABC">
              <w:rPr>
                <w:rFonts w:cs="Arial"/>
                <w:sz w:val="22"/>
              </w:rPr>
              <w:t>5a classe</w:t>
            </w:r>
          </w:p>
        </w:tc>
      </w:tr>
      <w:tr w:rsidR="00F10620" w:rsidRPr="00A03ABC" w:rsidTr="00F25760">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sidRPr="007A4498">
              <w:rPr>
                <w:rFonts w:ascii="Arial" w:hAnsi="Arial" w:cs="Arial"/>
                <w:b/>
              </w:rPr>
              <w:t>13:50 – 14:50</w:t>
            </w:r>
          </w:p>
        </w:tc>
        <w:tc>
          <w:tcPr>
            <w:tcW w:w="8203" w:type="dxa"/>
            <w:tcBorders>
              <w:right w:val="single" w:sz="4" w:space="0" w:color="auto"/>
            </w:tcBorders>
            <w:vAlign w:val="center"/>
          </w:tcPr>
          <w:p w:rsidR="00F10620" w:rsidRPr="00A03ABC" w:rsidRDefault="00F10620" w:rsidP="00F25760">
            <w:pPr>
              <w:jc w:val="left"/>
              <w:rPr>
                <w:rFonts w:cs="Arial"/>
                <w:sz w:val="22"/>
              </w:rPr>
            </w:pPr>
            <w:r w:rsidRPr="00A03ABC">
              <w:rPr>
                <w:rFonts w:cs="Arial"/>
                <w:sz w:val="22"/>
              </w:rPr>
              <w:t xml:space="preserve">6a classe i </w:t>
            </w:r>
            <w:r w:rsidRPr="00A03ABC">
              <w:rPr>
                <w:rFonts w:cs="Arial"/>
                <w:b/>
                <w:sz w:val="22"/>
              </w:rPr>
              <w:t>Fi jornada</w:t>
            </w:r>
          </w:p>
        </w:tc>
      </w:tr>
      <w:tr w:rsidR="00F10620" w:rsidRPr="00A03ABC" w:rsidTr="00F25760">
        <w:tc>
          <w:tcPr>
            <w:tcW w:w="1602" w:type="dxa"/>
            <w:shd w:val="clear" w:color="auto" w:fill="E0E0E0"/>
            <w:vAlign w:val="center"/>
          </w:tcPr>
          <w:p w:rsidR="00F10620" w:rsidRPr="007A4498" w:rsidRDefault="00F10620" w:rsidP="00F25760">
            <w:pPr>
              <w:pStyle w:val="Prrafodelista10"/>
              <w:spacing w:after="0"/>
              <w:ind w:left="0"/>
              <w:rPr>
                <w:rFonts w:ascii="Arial" w:hAnsi="Arial" w:cs="Arial"/>
                <w:b/>
              </w:rPr>
            </w:pPr>
            <w:r>
              <w:rPr>
                <w:rFonts w:ascii="Arial" w:hAnsi="Arial" w:cs="Arial"/>
                <w:b/>
              </w:rPr>
              <w:t>14:50 - 15:00</w:t>
            </w:r>
          </w:p>
        </w:tc>
        <w:tc>
          <w:tcPr>
            <w:tcW w:w="8203" w:type="dxa"/>
            <w:tcBorders>
              <w:right w:val="single" w:sz="4" w:space="0" w:color="auto"/>
            </w:tcBorders>
            <w:vAlign w:val="center"/>
          </w:tcPr>
          <w:p w:rsidR="00F10620" w:rsidRPr="00A03ABC" w:rsidRDefault="00F10620" w:rsidP="00F25760">
            <w:pPr>
              <w:jc w:val="left"/>
              <w:rPr>
                <w:rFonts w:cs="Arial"/>
                <w:sz w:val="22"/>
              </w:rPr>
            </w:pPr>
            <w:r w:rsidRPr="00E37228">
              <w:rPr>
                <w:rFonts w:cs="Arial"/>
                <w:b/>
                <w:sz w:val="22"/>
              </w:rPr>
              <w:t xml:space="preserve">Sortida per 1ESO, 2ESO i </w:t>
            </w:r>
            <w:r>
              <w:rPr>
                <w:rFonts w:cs="Arial"/>
                <w:b/>
                <w:sz w:val="22"/>
              </w:rPr>
              <w:t>1</w:t>
            </w:r>
            <w:r w:rsidRPr="00E37228">
              <w:rPr>
                <w:rFonts w:cs="Arial"/>
                <w:b/>
                <w:sz w:val="22"/>
              </w:rPr>
              <w:t>BAT</w:t>
            </w:r>
            <w:r>
              <w:rPr>
                <w:rFonts w:cs="Arial"/>
                <w:sz w:val="22"/>
              </w:rPr>
              <w:t xml:space="preserve"> (neteja de mans i desinfecció de taules)</w:t>
            </w:r>
          </w:p>
        </w:tc>
      </w:tr>
    </w:tbl>
    <w:p w:rsidR="00F10620" w:rsidRDefault="00F10620" w:rsidP="00F10620">
      <w:pPr>
        <w:pStyle w:val="Textoindependiente2"/>
      </w:pPr>
    </w:p>
    <w:p w:rsidR="00F27C04" w:rsidRPr="00E2052F" w:rsidRDefault="00F27C04" w:rsidP="000768D5">
      <w:pPr>
        <w:rPr>
          <w:b/>
        </w:rPr>
      </w:pPr>
    </w:p>
    <w:p w:rsidR="00F27C04" w:rsidRPr="00E2052F" w:rsidRDefault="00F27C04" w:rsidP="000768D5">
      <w:pPr>
        <w:rPr>
          <w:b/>
        </w:rPr>
      </w:pPr>
    </w:p>
    <w:p w:rsidR="00F27C04" w:rsidRDefault="00833C3F" w:rsidP="000768D5">
      <w:pPr>
        <w:rPr>
          <w:b/>
        </w:rPr>
      </w:pPr>
      <w:r>
        <w:rPr>
          <w:b/>
        </w:rPr>
        <w:t>7. ASSIGNATURES</w:t>
      </w:r>
    </w:p>
    <w:p w:rsidR="00901F8E" w:rsidRDefault="00901F8E" w:rsidP="000768D5">
      <w:pPr>
        <w:rPr>
          <w:b/>
        </w:rPr>
      </w:pPr>
    </w:p>
    <w:p w:rsidR="00901F8E" w:rsidRDefault="00901F8E" w:rsidP="000768D5">
      <w:pPr>
        <w:rPr>
          <w:b/>
        </w:rPr>
      </w:pPr>
      <w:r>
        <w:rPr>
          <w:b/>
        </w:rPr>
        <w:t>1r de Batxillerat</w:t>
      </w:r>
    </w:p>
    <w:p w:rsidR="00901F8E" w:rsidRPr="00E2052F" w:rsidRDefault="00901F8E" w:rsidP="000768D5">
      <w:pPr>
        <w:rPr>
          <w:b/>
        </w:rPr>
      </w:pPr>
      <w:r>
        <w:rPr>
          <w:b/>
          <w:noProof/>
          <w:lang w:eastAsia="ca-ES"/>
        </w:rPr>
        <w:drawing>
          <wp:inline distT="0" distB="0" distL="0" distR="0">
            <wp:extent cx="5730788" cy="5819775"/>
            <wp:effectExtent l="19050" t="0" r="3262" b="0"/>
            <wp:docPr id="3" name="2 Imagen" descr="Assignatures 1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atures 1BAT.jpg"/>
                    <pic:cNvPicPr/>
                  </pic:nvPicPr>
                  <pic:blipFill>
                    <a:blip r:embed="rId18" cstate="print"/>
                    <a:stretch>
                      <a:fillRect/>
                    </a:stretch>
                  </pic:blipFill>
                  <pic:spPr>
                    <a:xfrm>
                      <a:off x="0" y="0"/>
                      <a:ext cx="5741976" cy="5831136"/>
                    </a:xfrm>
                    <a:prstGeom prst="rect">
                      <a:avLst/>
                    </a:prstGeom>
                  </pic:spPr>
                </pic:pic>
              </a:graphicData>
            </a:graphic>
          </wp:inline>
        </w:drawing>
      </w:r>
    </w:p>
    <w:p w:rsidR="00901F8E" w:rsidRDefault="00901F8E" w:rsidP="000768D5">
      <w:pPr>
        <w:rPr>
          <w:b/>
        </w:rPr>
      </w:pPr>
    </w:p>
    <w:p w:rsidR="00C108A0" w:rsidRDefault="00901F8E" w:rsidP="000768D5">
      <w:pPr>
        <w:rPr>
          <w:b/>
        </w:rPr>
      </w:pPr>
      <w:r>
        <w:rPr>
          <w:b/>
        </w:rPr>
        <w:t>2n de Batxillerat</w:t>
      </w:r>
    </w:p>
    <w:p w:rsidR="00901F8E" w:rsidRDefault="00901F8E" w:rsidP="000768D5">
      <w:pPr>
        <w:rPr>
          <w:b/>
        </w:rPr>
      </w:pPr>
    </w:p>
    <w:p w:rsidR="00901F8E" w:rsidRPr="00E2052F" w:rsidRDefault="00901F8E" w:rsidP="00901F8E">
      <w:pPr>
        <w:jc w:val="center"/>
        <w:rPr>
          <w:b/>
        </w:rPr>
      </w:pPr>
      <w:r>
        <w:rPr>
          <w:b/>
          <w:noProof/>
          <w:lang w:eastAsia="ca-ES"/>
        </w:rPr>
        <w:lastRenderedPageBreak/>
        <w:drawing>
          <wp:inline distT="0" distB="0" distL="0" distR="0">
            <wp:extent cx="4635774" cy="4947009"/>
            <wp:effectExtent l="19050" t="0" r="0" b="0"/>
            <wp:docPr id="4" name="3 Imagen" descr="Assignatures 2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atures 2BAT.jpg"/>
                    <pic:cNvPicPr/>
                  </pic:nvPicPr>
                  <pic:blipFill>
                    <a:blip r:embed="rId19" cstate="print"/>
                    <a:stretch>
                      <a:fillRect/>
                    </a:stretch>
                  </pic:blipFill>
                  <pic:spPr>
                    <a:xfrm>
                      <a:off x="0" y="0"/>
                      <a:ext cx="4639246" cy="4950714"/>
                    </a:xfrm>
                    <a:prstGeom prst="rect">
                      <a:avLst/>
                    </a:prstGeom>
                  </pic:spPr>
                </pic:pic>
              </a:graphicData>
            </a:graphic>
          </wp:inline>
        </w:drawing>
      </w:r>
    </w:p>
    <w:p w:rsidR="00C108A0" w:rsidRPr="00E2052F" w:rsidRDefault="00C108A0" w:rsidP="000768D5">
      <w:pPr>
        <w:rPr>
          <w:b/>
        </w:rPr>
      </w:pPr>
    </w:p>
    <w:p w:rsidR="00F27C04" w:rsidRPr="00E2052F" w:rsidRDefault="00F27C04" w:rsidP="000768D5">
      <w:pPr>
        <w:rPr>
          <w:b/>
        </w:rPr>
      </w:pPr>
    </w:p>
    <w:p w:rsidR="000768D5" w:rsidRDefault="000768D5" w:rsidP="000768D5">
      <w:pPr>
        <w:rPr>
          <w:b/>
        </w:rPr>
      </w:pPr>
      <w:r w:rsidRPr="00E2052F">
        <w:rPr>
          <w:b/>
        </w:rPr>
        <w:t>PRIMER DE BATXILLERAT</w:t>
      </w:r>
    </w:p>
    <w:p w:rsidR="003336AF" w:rsidRDefault="003336AF">
      <w:pPr>
        <w:pStyle w:val="Ttulo1"/>
      </w:pPr>
      <w:bookmarkStart w:id="388" w:name="_Toc78693167"/>
      <w:bookmarkStart w:id="389" w:name="_Toc78693195"/>
      <w:bookmarkStart w:id="390" w:name="_Toc78693221"/>
      <w:bookmarkStart w:id="391" w:name="_Toc78693650"/>
      <w:bookmarkStart w:id="392" w:name="_Toc78694038"/>
      <w:bookmarkStart w:id="393" w:name="_Toc78694190"/>
      <w:bookmarkStart w:id="394" w:name="_Toc78955955"/>
      <w:bookmarkStart w:id="395" w:name="_Toc109132299"/>
      <w:bookmarkStart w:id="396" w:name="_Toc138911982"/>
      <w:bookmarkStart w:id="397" w:name="_Toc204573603"/>
      <w:bookmarkStart w:id="398" w:name="_Toc204573929"/>
      <w:bookmarkStart w:id="399" w:name="_Toc204574332"/>
      <w:bookmarkStart w:id="400" w:name="_Toc235582383"/>
      <w:bookmarkStart w:id="401" w:name="_Toc235582738"/>
      <w:bookmarkStart w:id="402" w:name="_Toc235584460"/>
      <w:bookmarkStart w:id="403" w:name="_Toc235584796"/>
      <w:bookmarkStart w:id="404" w:name="_Toc235584836"/>
      <w:bookmarkStart w:id="405" w:name="_Toc235621322"/>
      <w:bookmarkStart w:id="406" w:name="_Toc235621460"/>
      <w:bookmarkStart w:id="407" w:name="_Toc235621534"/>
      <w:bookmarkStart w:id="408" w:name="_Toc235792596"/>
      <w:bookmarkStart w:id="409" w:name="_Toc266865825"/>
      <w:bookmarkStart w:id="410" w:name="_Toc266865893"/>
      <w:bookmarkStart w:id="411" w:name="_Toc299007092"/>
      <w:bookmarkStart w:id="412" w:name="_Toc299007360"/>
      <w:bookmarkStart w:id="413" w:name="_Toc299007481"/>
      <w:bookmarkStart w:id="414" w:name="_Toc299007565"/>
      <w:bookmarkStart w:id="415" w:name="_Toc299007928"/>
      <w:bookmarkStart w:id="416" w:name="_Toc299008176"/>
      <w:bookmarkStart w:id="417" w:name="_Toc299040460"/>
      <w:bookmarkStart w:id="418" w:name="_Toc299040616"/>
      <w:bookmarkStart w:id="419" w:name="_Toc299040671"/>
      <w:bookmarkStart w:id="420" w:name="_Toc330793147"/>
      <w:bookmarkStart w:id="421" w:name="_Toc330793231"/>
      <w:bookmarkStart w:id="422" w:name="_Toc334524080"/>
      <w:bookmarkStart w:id="423" w:name="_Toc361056416"/>
      <w:bookmarkStart w:id="424" w:name="_Toc361831305"/>
      <w:bookmarkStart w:id="425" w:name="_Toc361831497"/>
      <w:bookmarkStart w:id="426" w:name="_Toc361831657"/>
      <w:bookmarkStart w:id="427" w:name="_Toc361832004"/>
      <w:bookmarkStart w:id="428" w:name="_Toc361832113"/>
      <w:bookmarkStart w:id="429" w:name="_Toc361990320"/>
      <w:bookmarkStart w:id="430" w:name="_Toc366594440"/>
      <w:bookmarkStart w:id="431" w:name="_Toc366594945"/>
      <w:bookmarkStart w:id="432" w:name="_Toc366595305"/>
      <w:bookmarkStart w:id="433" w:name="_Toc366595495"/>
      <w:bookmarkStart w:id="434" w:name="_Toc393352079"/>
      <w:bookmarkStart w:id="435" w:name="_Toc397929514"/>
      <w:bookmarkStart w:id="436" w:name="_Toc397929564"/>
      <w:bookmarkStart w:id="437" w:name="_Toc398028069"/>
      <w:bookmarkStart w:id="438" w:name="_Toc398028165"/>
      <w:bookmarkStart w:id="439" w:name="_Toc398028297"/>
      <w:bookmarkStart w:id="440" w:name="_Toc525208652"/>
      <w:bookmarkStart w:id="441" w:name="_Toc18394375"/>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4B5764" w:rsidRPr="00E2052F" w:rsidRDefault="00833C3F">
      <w:pPr>
        <w:pStyle w:val="Ttulo1"/>
      </w:pPr>
      <w:r>
        <w:t>8</w:t>
      </w:r>
      <w:r w:rsidR="004B5764" w:rsidRPr="00E2052F">
        <w:t xml:space="preserve">. </w:t>
      </w:r>
      <w:bookmarkStart w:id="442" w:name="_Toc78770483"/>
      <w:bookmarkStart w:id="443" w:name="_Toc78869857"/>
      <w:bookmarkStart w:id="444" w:name="_Toc110059538"/>
      <w:bookmarkStart w:id="445" w:name="_Toc141240872"/>
      <w:bookmarkStart w:id="446" w:name="_Toc141500547"/>
      <w:bookmarkStart w:id="447" w:name="_Toc203540242"/>
      <w:bookmarkStart w:id="448" w:name="_Toc20443426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004B5764" w:rsidRPr="00E2052F">
        <w:t>EL TREBALL DE RECERCA</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C35017" w:rsidRPr="00E2052F" w:rsidRDefault="00C35017">
      <w:pPr>
        <w:rPr>
          <w:rFonts w:cs="Arial"/>
          <w:iCs/>
          <w:snapToGrid w:val="0"/>
          <w:color w:val="000000"/>
        </w:rPr>
      </w:pPr>
      <w:r w:rsidRPr="00E2052F">
        <w:rPr>
          <w:rFonts w:cs="Arial"/>
          <w:iCs/>
          <w:snapToGrid w:val="0"/>
          <w:color w:val="000000"/>
        </w:rPr>
        <w:t>(Normativa)</w:t>
      </w:r>
    </w:p>
    <w:p w:rsidR="00C35017" w:rsidRPr="00E2052F" w:rsidRDefault="00C35017" w:rsidP="00C35017">
      <w:pPr>
        <w:rPr>
          <w:rFonts w:cs="Arial"/>
          <w:szCs w:val="24"/>
        </w:rPr>
      </w:pPr>
      <w:r w:rsidRPr="00E2052F">
        <w:rPr>
          <w:rFonts w:cs="Arial"/>
          <w:szCs w:val="24"/>
        </w:rPr>
        <w:t>El Treball de Recerca té caràcter individual. En els casos en què alguna de les seves parts requereixi, per la mateixa dinàmica de la recerca, un treball de grup (p. ex., observació ininterrompuda d'un procés durant llargs períodes de temps, observació simultània d'un fenomen des de diferents ubicacions, exploració sistemàtica d'una gran superfície de terreny...), pot fer-se en grups reduïts, d'entre dos i quatre alumnes. En el seguiment del treball en aquests casos, cal que el tutor o tutora asseguri que cadascun dels membres del grup assoleix els diversos objectius plantejats i ha de fer una avaluació individual de cada alumne. En particular, el dossier del treball i la presentació que se'n faci han de ser individuals.</w:t>
      </w:r>
    </w:p>
    <w:p w:rsidR="00C35017" w:rsidRPr="00E2052F" w:rsidRDefault="00C35017" w:rsidP="00C35017">
      <w:pPr>
        <w:rPr>
          <w:rFonts w:cs="Arial"/>
          <w:szCs w:val="24"/>
        </w:rPr>
      </w:pPr>
      <w:r w:rsidRPr="00E2052F">
        <w:rPr>
          <w:rFonts w:cs="Arial"/>
          <w:szCs w:val="24"/>
        </w:rPr>
        <w:t>El document Batxillerat. Treball de recerca conté informació àmplia sobre què és el Treball de Recerca, de quines etapes consta, com s'avalua i quina repercussió té en el currículum de l'alumne, tant des del punt de vista pedagògic i formatiu com des del punt de vista més acadèmic.</w:t>
      </w:r>
    </w:p>
    <w:p w:rsidR="00C35017" w:rsidRPr="00E2052F" w:rsidRDefault="00C35017" w:rsidP="00C35017">
      <w:pPr>
        <w:rPr>
          <w:rFonts w:cs="Arial"/>
          <w:szCs w:val="24"/>
        </w:rPr>
      </w:pPr>
    </w:p>
    <w:p w:rsidR="00C35017" w:rsidRPr="00E2052F" w:rsidRDefault="00C35017" w:rsidP="00C35017">
      <w:pPr>
        <w:rPr>
          <w:rFonts w:cs="Arial"/>
          <w:szCs w:val="24"/>
        </w:rPr>
      </w:pPr>
      <w:r w:rsidRPr="00E2052F">
        <w:rPr>
          <w:rFonts w:cs="Arial"/>
          <w:szCs w:val="24"/>
        </w:rPr>
        <w:t xml:space="preserve">A partir del curs 2019-2020, en la línia del que són els articles i treballs de recerca en àmbits universitaris, en la presentació escrita del treball, s'introdueix l'obligatorietat d'escriure un resum o abstract. Concretament, ha de ser un text breu (d'unes 250 paraules) que ha de sintetitzar el contingut del treball i fer-ne ressaltar especialment els resultats o les conclusions més importants. L'objectiu principal del resum o abstract és que el lector del text es faci càrrec ràpidament de què hi trobarà. S'ha de redactar en una llengua estrangera i en la llengua en què no estigui redactat el Treball de Recerca (català o castellà). </w:t>
      </w:r>
    </w:p>
    <w:p w:rsidR="00C35017" w:rsidRPr="00E2052F" w:rsidRDefault="00C35017" w:rsidP="00C35017">
      <w:pPr>
        <w:rPr>
          <w:rFonts w:cs="Arial"/>
          <w:szCs w:val="24"/>
        </w:rPr>
      </w:pPr>
      <w:r w:rsidRPr="00E2052F">
        <w:rPr>
          <w:rFonts w:cs="Arial"/>
          <w:szCs w:val="24"/>
        </w:rPr>
        <w:lastRenderedPageBreak/>
        <w:t>Al web de la XTEC hi ha informació sobre normativa, orientacions i recursos de caràcter general, d'àmbits específics, programes d'assessorament i suport, bibliografia, convocatòries de premis, trobades o fòrums, i exemples de treballs.</w:t>
      </w:r>
    </w:p>
    <w:p w:rsidR="00C35017" w:rsidRPr="00E2052F" w:rsidRDefault="00C35017" w:rsidP="00C35017">
      <w:pPr>
        <w:rPr>
          <w:rFonts w:cs="Arial"/>
          <w:szCs w:val="24"/>
        </w:rPr>
      </w:pPr>
    </w:p>
    <w:p w:rsidR="00C35017" w:rsidRPr="00E2052F" w:rsidRDefault="00C35017" w:rsidP="00C35017">
      <w:pPr>
        <w:rPr>
          <w:rFonts w:cs="Arial"/>
          <w:szCs w:val="24"/>
        </w:rPr>
      </w:pPr>
      <w:r w:rsidRPr="00E2052F">
        <w:rPr>
          <w:rFonts w:cs="Arial"/>
          <w:szCs w:val="24"/>
        </w:rPr>
        <w:t>Els alumnes que cursen simultàniament el batxillerat i estudis de grau professional de música o de dansa (primer de batxillerat i cinquè curs del grau; segon de batxillerat i sisè curs del grau) en un conservatori de música o dansa o en un centre professional de música o de dansa, poden fer el Treball de Recerca sobre un tema relacionat amb aquests ensenyaments. En aquest cas, l'alumne ha de tenir dos tutors, un del centre de batxillerat i l'altre del conservatori o centre de grau professional de música o de dansa. Vegeu més informació en el document "Simultaneïtat d'estudis d'ESO o de batxillerat amb estudis de música/dansa".</w:t>
      </w:r>
    </w:p>
    <w:p w:rsidR="00C35017" w:rsidRPr="00E2052F" w:rsidRDefault="00C35017" w:rsidP="00C35017">
      <w:pPr>
        <w:rPr>
          <w:rFonts w:cs="Arial"/>
          <w:szCs w:val="24"/>
        </w:rPr>
      </w:pPr>
    </w:p>
    <w:p w:rsidR="00C35017" w:rsidRPr="00E2052F" w:rsidRDefault="00C35017" w:rsidP="00C35017">
      <w:pPr>
        <w:rPr>
          <w:rFonts w:cs="Arial"/>
          <w:szCs w:val="24"/>
        </w:rPr>
      </w:pPr>
      <w:r w:rsidRPr="00E2052F">
        <w:rPr>
          <w:rFonts w:cs="Arial"/>
          <w:szCs w:val="24"/>
        </w:rPr>
        <w:t>En aplicació del que estableix l'article 11.1 de l'Ordre EDU/554/2008, de 19 de desembre, per la qual es determinen el procediment i els documents i requisits formals del procés d'avaluació i diversos aspectes organitzatius del batxillerat i la seva adaptació a les particularitats del batxillerat a distància i del batxillerat nocturn, tota matèria, inclòs el Treball de Recerca, pot ser objecte de proves extraordinàries de recuperació. En tot cas, considerant la singularitat de la matèria del Treball de Recerca, cal tenir en compte allò que s'estableix als criteris generals de l'apartat Avaluació d'alumnes de batxillerat respecte a l'avaluació contínua dels alumnes.</w:t>
      </w:r>
    </w:p>
    <w:p w:rsidR="00C35017" w:rsidRPr="00E2052F" w:rsidRDefault="00C35017" w:rsidP="00C35017">
      <w:pPr>
        <w:rPr>
          <w:rFonts w:cs="Arial"/>
          <w:szCs w:val="24"/>
        </w:rPr>
      </w:pPr>
    </w:p>
    <w:p w:rsidR="00C35017" w:rsidRPr="00E2052F" w:rsidRDefault="00C35017">
      <w:pPr>
        <w:rPr>
          <w:rFonts w:cs="Arial"/>
          <w:iCs/>
          <w:snapToGrid w:val="0"/>
          <w:color w:val="000000"/>
        </w:rPr>
      </w:pPr>
    </w:p>
    <w:p w:rsidR="004B5764" w:rsidRPr="00E2052F" w:rsidRDefault="004B5764">
      <w:pPr>
        <w:rPr>
          <w:rFonts w:cs="Arial"/>
          <w:snapToGrid w:val="0"/>
          <w:color w:val="000000"/>
        </w:rPr>
      </w:pPr>
      <w:r w:rsidRPr="00E2052F">
        <w:rPr>
          <w:rFonts w:cs="Arial"/>
          <w:b/>
          <w:snapToGrid w:val="0"/>
          <w:color w:val="000000"/>
        </w:rPr>
        <w:t>En què consisteix el treball de recerca?</w:t>
      </w:r>
    </w:p>
    <w:p w:rsidR="004B5764" w:rsidRPr="00E2052F" w:rsidRDefault="004B5764">
      <w:pPr>
        <w:rPr>
          <w:rFonts w:cs="Arial"/>
          <w:snapToGrid w:val="0"/>
          <w:color w:val="000000"/>
        </w:rPr>
      </w:pPr>
      <w:r w:rsidRPr="00E2052F">
        <w:rPr>
          <w:rFonts w:cs="Arial"/>
          <w:snapToGrid w:val="0"/>
          <w:color w:val="000000"/>
        </w:rPr>
        <w:t xml:space="preserve">Està constituït per un conjunt d'activitats realitzades per l’alumnat, estructurades i orientades a la investigació, sobre un àmbit escollit i acotat, entre l'alumne i el seu tutor de TR. </w:t>
      </w:r>
    </w:p>
    <w:p w:rsidR="004B5764" w:rsidRPr="00E2052F" w:rsidRDefault="004B5764">
      <w:pPr>
        <w:rPr>
          <w:rFonts w:cs="Arial"/>
          <w:snapToGrid w:val="0"/>
          <w:color w:val="000000"/>
        </w:rPr>
      </w:pPr>
      <w:r w:rsidRPr="00E2052F">
        <w:rPr>
          <w:rFonts w:cs="Arial"/>
          <w:snapToGrid w:val="0"/>
          <w:color w:val="000000"/>
        </w:rPr>
        <w:t>El TR és considerat una matèria, la qual cosa vol dir que cal aprovar-lo per poder obtenir la titulació de batxillerat.</w:t>
      </w:r>
    </w:p>
    <w:p w:rsidR="004B5764" w:rsidRPr="00E2052F" w:rsidRDefault="004B5764">
      <w:pPr>
        <w:rPr>
          <w:rFonts w:cs="Arial"/>
          <w:snapToGrid w:val="0"/>
          <w:color w:val="000000"/>
        </w:rPr>
      </w:pPr>
      <w:r w:rsidRPr="00E2052F">
        <w:rPr>
          <w:rFonts w:cs="Arial"/>
          <w:snapToGrid w:val="0"/>
          <w:color w:val="000000"/>
        </w:rPr>
        <w:t xml:space="preserve">L'alumne o l'alumna serà assessorat per un professor o una professora que tutoritza el seu TR. </w:t>
      </w:r>
    </w:p>
    <w:p w:rsidR="004B5764" w:rsidRPr="00E2052F" w:rsidRDefault="004B5764">
      <w:pPr>
        <w:rPr>
          <w:rFonts w:cs="Arial"/>
          <w:snapToGrid w:val="0"/>
          <w:color w:val="000000"/>
        </w:rPr>
      </w:pPr>
      <w:r w:rsidRPr="00E2052F">
        <w:rPr>
          <w:rFonts w:cs="Arial"/>
          <w:snapToGrid w:val="0"/>
          <w:color w:val="000000"/>
        </w:rPr>
        <w:t xml:space="preserve">L'alumnat haurà de plasmar per escrit el treball realitzat  i, també exposar-lo oralment en públic de manera ordenada i coherent. </w:t>
      </w:r>
    </w:p>
    <w:p w:rsidR="004B5764" w:rsidRPr="00E2052F" w:rsidRDefault="004B5764">
      <w:pPr>
        <w:rPr>
          <w:rFonts w:cs="Arial"/>
          <w:snapToGrid w:val="0"/>
          <w:color w:val="000000"/>
        </w:rPr>
      </w:pPr>
      <w:r w:rsidRPr="00E2052F">
        <w:rPr>
          <w:rFonts w:cs="Arial"/>
          <w:snapToGrid w:val="0"/>
          <w:color w:val="000000"/>
        </w:rPr>
        <w:t xml:space="preserve">Un petit tribunal, format per professorat de la matèria i altres, avaluarà els TR. </w:t>
      </w:r>
    </w:p>
    <w:p w:rsidR="004B5764" w:rsidRPr="00E2052F" w:rsidRDefault="004B5764">
      <w:pPr>
        <w:rPr>
          <w:rFonts w:cs="Arial"/>
          <w:b/>
          <w:snapToGrid w:val="0"/>
          <w:color w:val="000000"/>
        </w:rPr>
      </w:pPr>
    </w:p>
    <w:p w:rsidR="00C47E29" w:rsidRDefault="00C47E29">
      <w:pPr>
        <w:rPr>
          <w:rFonts w:cs="Arial"/>
          <w:b/>
          <w:snapToGrid w:val="0"/>
          <w:color w:val="000000"/>
        </w:rPr>
      </w:pPr>
    </w:p>
    <w:p w:rsidR="004B5764" w:rsidRPr="00E2052F" w:rsidRDefault="004B5764">
      <w:pPr>
        <w:rPr>
          <w:rFonts w:cs="Arial"/>
          <w:b/>
          <w:snapToGrid w:val="0"/>
          <w:color w:val="000000"/>
        </w:rPr>
      </w:pPr>
      <w:r w:rsidRPr="00E2052F">
        <w:rPr>
          <w:rFonts w:cs="Arial"/>
          <w:b/>
          <w:snapToGrid w:val="0"/>
          <w:color w:val="000000"/>
        </w:rPr>
        <w:t>Calendari del treball de recerca</w:t>
      </w:r>
    </w:p>
    <w:p w:rsidR="00CC11E7" w:rsidRPr="00E2052F" w:rsidRDefault="00CC11E7">
      <w:pPr>
        <w:rPr>
          <w:rFonts w:cs="Arial"/>
          <w:snapToGrid w:val="0"/>
          <w:color w:val="000000"/>
        </w:rPr>
      </w:pPr>
    </w:p>
    <w:p w:rsidR="004B5764" w:rsidRPr="00E2052F" w:rsidRDefault="004B5764">
      <w:pPr>
        <w:rPr>
          <w:rFonts w:cs="Arial"/>
          <w:b/>
          <w:bCs/>
        </w:rPr>
      </w:pPr>
      <w:r w:rsidRPr="00E2052F">
        <w:rPr>
          <w:rFonts w:cs="Arial"/>
          <w:b/>
          <w:bCs/>
        </w:rPr>
        <w:t xml:space="preserve">A primer de batxillerat: </w:t>
      </w:r>
    </w:p>
    <w:p w:rsidR="004B5764" w:rsidRPr="00E2052F" w:rsidRDefault="00CC11E7">
      <w:pPr>
        <w:rPr>
          <w:rFonts w:cs="Arial"/>
          <w:b/>
          <w:bCs/>
        </w:rPr>
      </w:pPr>
      <w:r w:rsidRPr="00E2052F">
        <w:rPr>
          <w:rFonts w:cs="Arial"/>
          <w:b/>
          <w:bCs/>
        </w:rPr>
        <w:t>-</w:t>
      </w:r>
      <w:r w:rsidR="004B5764" w:rsidRPr="00E2052F">
        <w:rPr>
          <w:rFonts w:cs="Arial"/>
          <w:b/>
          <w:bCs/>
        </w:rPr>
        <w:t xml:space="preserve">Entre </w:t>
      </w:r>
      <w:r w:rsidR="00142C21" w:rsidRPr="00E2052F">
        <w:rPr>
          <w:rFonts w:cs="Arial"/>
          <w:b/>
          <w:bCs/>
        </w:rPr>
        <w:t>novembre</w:t>
      </w:r>
      <w:r w:rsidR="004B5764" w:rsidRPr="00E2052F">
        <w:rPr>
          <w:rFonts w:cs="Arial"/>
          <w:b/>
          <w:bCs/>
        </w:rPr>
        <w:t xml:space="preserve"> - </w:t>
      </w:r>
      <w:r w:rsidR="00142C21" w:rsidRPr="00E2052F">
        <w:rPr>
          <w:rFonts w:cs="Arial"/>
          <w:b/>
          <w:bCs/>
        </w:rPr>
        <w:t>maig</w:t>
      </w:r>
    </w:p>
    <w:p w:rsidR="004B5764" w:rsidRPr="00E2052F" w:rsidRDefault="004B5764" w:rsidP="004E1D83">
      <w:pPr>
        <w:rPr>
          <w:rFonts w:cs="Arial"/>
        </w:rPr>
      </w:pPr>
      <w:r w:rsidRPr="00E2052F">
        <w:rPr>
          <w:rFonts w:cs="Arial"/>
        </w:rPr>
        <w:t>Explicació general del treball de recerca a l'alumnat</w:t>
      </w:r>
    </w:p>
    <w:p w:rsidR="004B5764" w:rsidRPr="00E2052F" w:rsidRDefault="002F5789" w:rsidP="004E1D83">
      <w:pPr>
        <w:rPr>
          <w:rFonts w:cs="Arial"/>
        </w:rPr>
      </w:pPr>
      <w:r w:rsidRPr="00E2052F">
        <w:rPr>
          <w:rFonts w:cs="Arial"/>
        </w:rPr>
        <w:t>L</w:t>
      </w:r>
      <w:r w:rsidR="004B5764" w:rsidRPr="00E2052F">
        <w:rPr>
          <w:rFonts w:cs="Arial"/>
        </w:rPr>
        <w:t xml:space="preserve">a </w:t>
      </w:r>
      <w:r w:rsidR="004B5764" w:rsidRPr="00E2052F">
        <w:rPr>
          <w:rFonts w:cs="Arial"/>
          <w:i/>
          <w:iCs/>
        </w:rPr>
        <w:t xml:space="preserve">Guia de l'alumnat </w:t>
      </w:r>
      <w:r w:rsidRPr="00E2052F">
        <w:rPr>
          <w:rFonts w:cs="Arial"/>
          <w:iCs/>
        </w:rPr>
        <w:t>del TR està a la pàgina de la xtec on s’expliquen diverses metodologies de treball i el llibre de català de primer.</w:t>
      </w:r>
    </w:p>
    <w:p w:rsidR="004B5764" w:rsidRPr="00E2052F" w:rsidRDefault="004B5764" w:rsidP="004E1D83">
      <w:pPr>
        <w:rPr>
          <w:rFonts w:cs="Arial"/>
        </w:rPr>
      </w:pPr>
      <w:r w:rsidRPr="00E2052F">
        <w:rPr>
          <w:rFonts w:cs="Arial"/>
        </w:rPr>
        <w:t>Es tria el treball de recerca, a partir  de l’anàlisi previ de cada alumne amb el Tutor del TR del curs anterior i s’inicia el treball previ de l’alumne amb el seu tutor de TR.</w:t>
      </w:r>
    </w:p>
    <w:p w:rsidR="004B5764" w:rsidRPr="00E2052F" w:rsidRDefault="004B5764" w:rsidP="004E1D83">
      <w:pPr>
        <w:rPr>
          <w:rFonts w:cs="Arial"/>
        </w:rPr>
      </w:pPr>
      <w:r w:rsidRPr="00E2052F">
        <w:rPr>
          <w:rFonts w:cs="Arial"/>
        </w:rPr>
        <w:t>Adjudicació definitiva d'alumnat i professorat - tutor i seguiment d’ entrevistes de tutoria.</w:t>
      </w:r>
    </w:p>
    <w:p w:rsidR="004B5764" w:rsidRPr="00E2052F" w:rsidRDefault="004B5764" w:rsidP="004E1D83">
      <w:pPr>
        <w:rPr>
          <w:rFonts w:cs="Arial"/>
        </w:rPr>
      </w:pPr>
      <w:r w:rsidRPr="00E2052F">
        <w:rPr>
          <w:rFonts w:cs="Arial"/>
        </w:rPr>
        <w:t>L’alumne/a ha de començar a posar en marxa un guió de treball per a l’estiu.</w:t>
      </w:r>
    </w:p>
    <w:p w:rsidR="00E60D6A" w:rsidRPr="00E2052F" w:rsidRDefault="00E60D6A" w:rsidP="004E1D83">
      <w:pPr>
        <w:rPr>
          <w:rFonts w:cs="Arial"/>
        </w:rPr>
      </w:pPr>
    </w:p>
    <w:p w:rsidR="004B5764" w:rsidRPr="00E2052F" w:rsidRDefault="00CC11E7" w:rsidP="004E1D83">
      <w:pPr>
        <w:rPr>
          <w:rFonts w:cs="Arial"/>
          <w:b/>
          <w:bCs/>
        </w:rPr>
      </w:pPr>
      <w:r w:rsidRPr="00E2052F">
        <w:rPr>
          <w:rFonts w:cs="Arial"/>
          <w:b/>
          <w:bCs/>
        </w:rPr>
        <w:t>-</w:t>
      </w:r>
      <w:r w:rsidR="004B5764" w:rsidRPr="00E2052F">
        <w:rPr>
          <w:rFonts w:cs="Arial"/>
          <w:b/>
          <w:bCs/>
        </w:rPr>
        <w:t>Al juny</w:t>
      </w:r>
    </w:p>
    <w:p w:rsidR="004B5764" w:rsidRPr="00E2052F" w:rsidRDefault="004B5764" w:rsidP="004E1D83">
      <w:pPr>
        <w:rPr>
          <w:rFonts w:cs="Arial"/>
        </w:rPr>
      </w:pPr>
      <w:r w:rsidRPr="00E2052F">
        <w:rPr>
          <w:rFonts w:cs="Arial"/>
        </w:rPr>
        <w:t>S'incorpora l'alumnat que falti (repetidors de TR, altre alumnat nouvingut, etc.). Es recorda la normativa, l'organització, el desenvolupament i la metodologia del treball.</w:t>
      </w:r>
    </w:p>
    <w:p w:rsidR="004B5764" w:rsidRPr="00E2052F" w:rsidRDefault="004B5764" w:rsidP="004E1D83">
      <w:pPr>
        <w:rPr>
          <w:rFonts w:cs="Arial"/>
        </w:rPr>
      </w:pPr>
      <w:r w:rsidRPr="00E2052F">
        <w:rPr>
          <w:rFonts w:cs="Arial"/>
        </w:rPr>
        <w:t>Es continuen les trobades entre alumnat i tutors deTR en l’horari establert.</w:t>
      </w:r>
    </w:p>
    <w:p w:rsidR="004B5764" w:rsidRPr="00E2052F" w:rsidRDefault="004B5764" w:rsidP="004E1D83">
      <w:pPr>
        <w:rPr>
          <w:rFonts w:cs="Arial"/>
        </w:rPr>
      </w:pPr>
      <w:r w:rsidRPr="00E2052F">
        <w:rPr>
          <w:rFonts w:cs="Arial"/>
        </w:rPr>
        <w:t>Es va confeccionant l'esborrany del treball.</w:t>
      </w:r>
    </w:p>
    <w:p w:rsidR="00CC11E7" w:rsidRPr="00E2052F" w:rsidRDefault="00CC11E7" w:rsidP="004E1D83">
      <w:pPr>
        <w:rPr>
          <w:rFonts w:cs="Arial"/>
        </w:rPr>
      </w:pPr>
    </w:p>
    <w:p w:rsidR="004B5764" w:rsidRPr="00E2052F" w:rsidRDefault="004B5764" w:rsidP="004E1D83">
      <w:pPr>
        <w:rPr>
          <w:rFonts w:cs="Arial"/>
          <w:b/>
          <w:bCs/>
        </w:rPr>
      </w:pPr>
      <w:r w:rsidRPr="00E2052F">
        <w:rPr>
          <w:rFonts w:cs="Arial"/>
          <w:b/>
          <w:bCs/>
        </w:rPr>
        <w:t xml:space="preserve">2n de batxillerat: </w:t>
      </w:r>
    </w:p>
    <w:p w:rsidR="00CC11E7" w:rsidRPr="00E2052F" w:rsidRDefault="00CC11E7" w:rsidP="00CC11E7">
      <w:pPr>
        <w:rPr>
          <w:rFonts w:cs="Arial"/>
          <w:szCs w:val="24"/>
        </w:rPr>
      </w:pPr>
      <w:r w:rsidRPr="00E2052F">
        <w:rPr>
          <w:rFonts w:cs="Arial"/>
          <w:szCs w:val="24"/>
        </w:rPr>
        <w:t>*</w:t>
      </w:r>
      <w:r w:rsidR="008363EC">
        <w:rPr>
          <w:rFonts w:cs="Arial"/>
          <w:szCs w:val="24"/>
        </w:rPr>
        <w:t>Dilluns</w:t>
      </w:r>
      <w:r w:rsidRPr="00E2052F">
        <w:rPr>
          <w:rFonts w:cs="Arial"/>
          <w:szCs w:val="24"/>
        </w:rPr>
        <w:t xml:space="preserve"> 1</w:t>
      </w:r>
      <w:r w:rsidR="00833C3F">
        <w:rPr>
          <w:rFonts w:cs="Arial"/>
          <w:szCs w:val="24"/>
        </w:rPr>
        <w:t>4</w:t>
      </w:r>
      <w:r w:rsidRPr="00E2052F">
        <w:rPr>
          <w:rFonts w:cs="Arial"/>
          <w:szCs w:val="24"/>
        </w:rPr>
        <w:t xml:space="preserve"> setembre-20</w:t>
      </w:r>
      <w:r w:rsidR="00833C3F">
        <w:rPr>
          <w:rFonts w:cs="Arial"/>
          <w:szCs w:val="24"/>
        </w:rPr>
        <w:t>20</w:t>
      </w:r>
      <w:r w:rsidRPr="00E2052F">
        <w:rPr>
          <w:rFonts w:cs="Arial"/>
          <w:szCs w:val="24"/>
        </w:rPr>
        <w:t>: presentació del curs i T.T.R. amb el tutor del TR.</w:t>
      </w:r>
    </w:p>
    <w:p w:rsidR="00CC11E7" w:rsidRPr="00E2052F" w:rsidRDefault="00CC11E7" w:rsidP="00CC11E7">
      <w:pPr>
        <w:rPr>
          <w:rFonts w:cs="Arial"/>
          <w:szCs w:val="24"/>
        </w:rPr>
      </w:pPr>
      <w:r w:rsidRPr="00E2052F">
        <w:rPr>
          <w:rFonts w:cs="Arial"/>
          <w:szCs w:val="24"/>
        </w:rPr>
        <w:t>*</w:t>
      </w:r>
      <w:r w:rsidR="008363EC">
        <w:rPr>
          <w:rFonts w:cs="Arial"/>
          <w:szCs w:val="24"/>
        </w:rPr>
        <w:t>Dimarts</w:t>
      </w:r>
      <w:r w:rsidRPr="00E2052F">
        <w:rPr>
          <w:rFonts w:cs="Arial"/>
          <w:szCs w:val="24"/>
        </w:rPr>
        <w:t xml:space="preserve"> 1</w:t>
      </w:r>
      <w:r w:rsidR="00833C3F">
        <w:rPr>
          <w:rFonts w:cs="Arial"/>
          <w:szCs w:val="24"/>
        </w:rPr>
        <w:t>5</w:t>
      </w:r>
      <w:r w:rsidRPr="00E2052F">
        <w:rPr>
          <w:rFonts w:cs="Arial"/>
          <w:szCs w:val="24"/>
        </w:rPr>
        <w:t xml:space="preserve"> setembre 20</w:t>
      </w:r>
      <w:r w:rsidR="00833C3F">
        <w:rPr>
          <w:rFonts w:cs="Arial"/>
          <w:szCs w:val="24"/>
        </w:rPr>
        <w:t>20</w:t>
      </w:r>
      <w:r w:rsidRPr="00E2052F">
        <w:rPr>
          <w:rFonts w:cs="Arial"/>
          <w:szCs w:val="24"/>
        </w:rPr>
        <w:t>: inici de classes a Batxillerat.</w:t>
      </w:r>
    </w:p>
    <w:p w:rsidR="00CC11E7" w:rsidRPr="00E2052F" w:rsidRDefault="00CC11E7" w:rsidP="00CC11E7">
      <w:pPr>
        <w:rPr>
          <w:rFonts w:cs="Arial"/>
          <w:szCs w:val="24"/>
        </w:rPr>
      </w:pPr>
      <w:r w:rsidRPr="00E2052F">
        <w:rPr>
          <w:rFonts w:cs="Arial"/>
          <w:szCs w:val="24"/>
        </w:rPr>
        <w:t>*Dimecres 1</w:t>
      </w:r>
      <w:r w:rsidR="00833C3F">
        <w:rPr>
          <w:rFonts w:cs="Arial"/>
          <w:szCs w:val="24"/>
        </w:rPr>
        <w:t>6</w:t>
      </w:r>
      <w:r w:rsidRPr="00E2052F">
        <w:rPr>
          <w:rFonts w:cs="Arial"/>
          <w:szCs w:val="24"/>
        </w:rPr>
        <w:t xml:space="preserve"> setembre 20</w:t>
      </w:r>
      <w:r w:rsidR="00833C3F">
        <w:rPr>
          <w:rFonts w:cs="Arial"/>
          <w:szCs w:val="24"/>
        </w:rPr>
        <w:t>20</w:t>
      </w:r>
      <w:r w:rsidRPr="00E2052F">
        <w:rPr>
          <w:rFonts w:cs="Arial"/>
          <w:szCs w:val="24"/>
        </w:rPr>
        <w:t>: T.T.R. amb el tutor del T.R.</w:t>
      </w:r>
    </w:p>
    <w:p w:rsidR="00CC11E7" w:rsidRPr="00E2052F" w:rsidRDefault="00CC11E7" w:rsidP="00CC11E7">
      <w:pPr>
        <w:rPr>
          <w:rFonts w:cs="Arial"/>
          <w:szCs w:val="24"/>
        </w:rPr>
      </w:pPr>
      <w:r w:rsidRPr="00E2052F">
        <w:rPr>
          <w:rFonts w:cs="Arial"/>
          <w:szCs w:val="24"/>
          <w:u w:val="single"/>
        </w:rPr>
        <w:lastRenderedPageBreak/>
        <w:t xml:space="preserve">*Dimecres </w:t>
      </w:r>
      <w:r w:rsidR="00833C3F">
        <w:rPr>
          <w:rFonts w:cs="Arial"/>
          <w:szCs w:val="24"/>
          <w:u w:val="single"/>
        </w:rPr>
        <w:t>23</w:t>
      </w:r>
      <w:r w:rsidRPr="00E2052F">
        <w:rPr>
          <w:rFonts w:cs="Arial"/>
          <w:szCs w:val="24"/>
          <w:u w:val="single"/>
        </w:rPr>
        <w:t xml:space="preserve"> setembre 20</w:t>
      </w:r>
      <w:r w:rsidR="00833C3F">
        <w:rPr>
          <w:rFonts w:cs="Arial"/>
          <w:szCs w:val="24"/>
          <w:u w:val="single"/>
        </w:rPr>
        <w:t>20</w:t>
      </w:r>
      <w:r w:rsidRPr="00E2052F">
        <w:rPr>
          <w:rFonts w:cs="Arial"/>
          <w:szCs w:val="24"/>
          <w:u w:val="single"/>
        </w:rPr>
        <w:t>: els alumnes lliuren l’esborrany als TTR. I els TTR donen</w:t>
      </w:r>
      <w:r w:rsidRPr="00E2052F">
        <w:rPr>
          <w:rFonts w:cs="Arial"/>
          <w:szCs w:val="24"/>
        </w:rPr>
        <w:t xml:space="preserve"> notes d’aquest esborrany de setembre a la cap d’estudis.</w:t>
      </w:r>
    </w:p>
    <w:p w:rsidR="00CC11E7" w:rsidRPr="00E2052F" w:rsidRDefault="00CC11E7" w:rsidP="00CC11E7">
      <w:pPr>
        <w:rPr>
          <w:rFonts w:cs="Arial"/>
          <w:szCs w:val="24"/>
        </w:rPr>
      </w:pPr>
      <w:r w:rsidRPr="00E2052F">
        <w:rPr>
          <w:rFonts w:cs="Arial"/>
          <w:szCs w:val="24"/>
        </w:rPr>
        <w:t xml:space="preserve">*Dimecres </w:t>
      </w:r>
      <w:r w:rsidR="00833C3F">
        <w:rPr>
          <w:rFonts w:cs="Arial"/>
          <w:szCs w:val="24"/>
        </w:rPr>
        <w:t>30 de 2020</w:t>
      </w:r>
      <w:r w:rsidRPr="00E2052F">
        <w:rPr>
          <w:rFonts w:cs="Arial"/>
          <w:szCs w:val="24"/>
        </w:rPr>
        <w:t>: TTR amb el tutor del TR.</w:t>
      </w:r>
    </w:p>
    <w:p w:rsidR="00CC11E7" w:rsidRPr="00E2052F" w:rsidRDefault="00CC11E7" w:rsidP="00CC11E7">
      <w:pPr>
        <w:rPr>
          <w:rFonts w:cs="Arial"/>
          <w:szCs w:val="24"/>
        </w:rPr>
      </w:pPr>
      <w:r w:rsidRPr="00E2052F">
        <w:rPr>
          <w:rFonts w:cs="Arial"/>
          <w:szCs w:val="24"/>
        </w:rPr>
        <w:t xml:space="preserve">*Dimecres </w:t>
      </w:r>
      <w:r w:rsidR="00833C3F">
        <w:rPr>
          <w:rFonts w:cs="Arial"/>
          <w:szCs w:val="24"/>
        </w:rPr>
        <w:t>7</w:t>
      </w:r>
      <w:r w:rsidRPr="00E2052F">
        <w:rPr>
          <w:rFonts w:cs="Arial"/>
          <w:szCs w:val="24"/>
        </w:rPr>
        <w:t xml:space="preserve"> d’octubre 20</w:t>
      </w:r>
      <w:r w:rsidR="00833C3F">
        <w:rPr>
          <w:rFonts w:cs="Arial"/>
          <w:szCs w:val="24"/>
        </w:rPr>
        <w:t>20</w:t>
      </w:r>
      <w:r w:rsidRPr="00E2052F">
        <w:rPr>
          <w:rFonts w:cs="Arial"/>
          <w:szCs w:val="24"/>
        </w:rPr>
        <w:t>: TTR amb el tutor del TR.</w:t>
      </w:r>
    </w:p>
    <w:p w:rsidR="00CC11E7" w:rsidRPr="00E2052F" w:rsidRDefault="00CC11E7" w:rsidP="00CC11E7">
      <w:pPr>
        <w:rPr>
          <w:rFonts w:cs="Arial"/>
          <w:szCs w:val="24"/>
        </w:rPr>
      </w:pPr>
    </w:p>
    <w:p w:rsidR="00CC11E7" w:rsidRPr="00E2052F" w:rsidRDefault="00CC11E7" w:rsidP="00CC11E7">
      <w:pPr>
        <w:rPr>
          <w:rFonts w:cs="Arial"/>
          <w:szCs w:val="24"/>
        </w:rPr>
      </w:pPr>
      <w:r w:rsidRPr="00E2052F">
        <w:rPr>
          <w:rFonts w:cs="Arial"/>
          <w:szCs w:val="24"/>
        </w:rPr>
        <w:t>*</w:t>
      </w:r>
      <w:r w:rsidRPr="00E2052F">
        <w:rPr>
          <w:rFonts w:cs="Arial"/>
          <w:szCs w:val="24"/>
          <w:u w:val="single"/>
        </w:rPr>
        <w:t>Dimecres 1</w:t>
      </w:r>
      <w:r w:rsidR="00833C3F">
        <w:rPr>
          <w:rFonts w:cs="Arial"/>
          <w:szCs w:val="24"/>
          <w:u w:val="single"/>
        </w:rPr>
        <w:t>4</w:t>
      </w:r>
      <w:r w:rsidR="009A0439">
        <w:rPr>
          <w:rFonts w:cs="Arial"/>
          <w:szCs w:val="24"/>
          <w:u w:val="single"/>
        </w:rPr>
        <w:t xml:space="preserve"> d’octubre</w:t>
      </w:r>
      <w:r w:rsidRPr="00E2052F">
        <w:rPr>
          <w:rFonts w:cs="Arial"/>
          <w:szCs w:val="24"/>
          <w:u w:val="single"/>
        </w:rPr>
        <w:t xml:space="preserve"> a dimecres 2</w:t>
      </w:r>
      <w:r w:rsidR="00833C3F">
        <w:rPr>
          <w:rFonts w:cs="Arial"/>
          <w:szCs w:val="24"/>
          <w:u w:val="single"/>
        </w:rPr>
        <w:t>1</w:t>
      </w:r>
      <w:r w:rsidRPr="00E2052F">
        <w:rPr>
          <w:rFonts w:cs="Arial"/>
          <w:szCs w:val="24"/>
          <w:u w:val="single"/>
        </w:rPr>
        <w:t xml:space="preserve"> d’octubre 20</w:t>
      </w:r>
      <w:r w:rsidR="00833C3F">
        <w:rPr>
          <w:rFonts w:cs="Arial"/>
          <w:szCs w:val="24"/>
          <w:u w:val="single"/>
        </w:rPr>
        <w:t>20</w:t>
      </w:r>
      <w:r w:rsidRPr="00E2052F">
        <w:rPr>
          <w:rFonts w:cs="Arial"/>
          <w:szCs w:val="24"/>
          <w:u w:val="single"/>
        </w:rPr>
        <w:t>: lliurament de la Memòria del TR (original i còpia) i per e-mail a la Secretaria del centre de 9 a 13 hores</w:t>
      </w:r>
      <w:r w:rsidRPr="00E2052F">
        <w:rPr>
          <w:rFonts w:cs="Arial"/>
          <w:szCs w:val="24"/>
        </w:rPr>
        <w:t xml:space="preserve">.  e-mail del centre:  </w:t>
      </w:r>
      <w:hyperlink r:id="rId20" w:history="1">
        <w:r w:rsidRPr="00E2052F">
          <w:rPr>
            <w:rStyle w:val="Hipervnculo"/>
            <w:rFonts w:cs="Arial"/>
            <w:szCs w:val="24"/>
          </w:rPr>
          <w:t>a8045537@xtec.cat</w:t>
        </w:r>
      </w:hyperlink>
    </w:p>
    <w:p w:rsidR="00CC11E7" w:rsidRPr="00E2052F" w:rsidRDefault="00CC11E7" w:rsidP="00CC11E7">
      <w:pPr>
        <w:rPr>
          <w:rFonts w:cs="Arial"/>
          <w:szCs w:val="24"/>
        </w:rPr>
      </w:pPr>
    </w:p>
    <w:p w:rsidR="00CC11E7" w:rsidRPr="00E2052F" w:rsidRDefault="00CC11E7" w:rsidP="00CC11E7">
      <w:pPr>
        <w:rPr>
          <w:rFonts w:cs="Arial"/>
          <w:szCs w:val="24"/>
        </w:rPr>
      </w:pPr>
      <w:r w:rsidRPr="00E2052F">
        <w:rPr>
          <w:rFonts w:cs="Arial"/>
          <w:szCs w:val="24"/>
        </w:rPr>
        <w:t xml:space="preserve">*Dimecres </w:t>
      </w:r>
      <w:r w:rsidR="00833C3F">
        <w:rPr>
          <w:rFonts w:cs="Arial"/>
          <w:szCs w:val="24"/>
        </w:rPr>
        <w:t>14 d’octubre 2020</w:t>
      </w:r>
      <w:r w:rsidRPr="00E2052F">
        <w:rPr>
          <w:rFonts w:cs="Arial"/>
          <w:szCs w:val="24"/>
        </w:rPr>
        <w:t>: TTR (preparació power exposició TR)</w:t>
      </w:r>
    </w:p>
    <w:p w:rsidR="00CC11E7" w:rsidRPr="00E2052F" w:rsidRDefault="00CC11E7" w:rsidP="00CC11E7">
      <w:pPr>
        <w:rPr>
          <w:rFonts w:cs="Arial"/>
          <w:szCs w:val="24"/>
        </w:rPr>
      </w:pPr>
      <w:r w:rsidRPr="00E2052F">
        <w:rPr>
          <w:rFonts w:cs="Arial"/>
          <w:szCs w:val="24"/>
        </w:rPr>
        <w:t xml:space="preserve">*Dimecres </w:t>
      </w:r>
      <w:r w:rsidR="00833C3F">
        <w:rPr>
          <w:rFonts w:cs="Arial"/>
          <w:szCs w:val="24"/>
        </w:rPr>
        <w:t>21</w:t>
      </w:r>
      <w:r w:rsidRPr="00E2052F">
        <w:rPr>
          <w:rFonts w:cs="Arial"/>
          <w:szCs w:val="24"/>
        </w:rPr>
        <w:t xml:space="preserve"> d’octubre</w:t>
      </w:r>
      <w:r w:rsidR="00833C3F">
        <w:rPr>
          <w:rFonts w:cs="Arial"/>
          <w:szCs w:val="24"/>
        </w:rPr>
        <w:t xml:space="preserve"> 2020</w:t>
      </w:r>
      <w:r w:rsidRPr="00E2052F">
        <w:rPr>
          <w:rFonts w:cs="Arial"/>
          <w:szCs w:val="24"/>
        </w:rPr>
        <w:t>: TTR (preparació power exposició TR)</w:t>
      </w:r>
    </w:p>
    <w:p w:rsidR="00CC11E7" w:rsidRPr="00E2052F" w:rsidRDefault="00CC11E7" w:rsidP="00CC11E7">
      <w:pPr>
        <w:rPr>
          <w:rFonts w:cs="Arial"/>
          <w:szCs w:val="24"/>
        </w:rPr>
      </w:pPr>
    </w:p>
    <w:p w:rsidR="00CC11E7" w:rsidRPr="00E2052F" w:rsidRDefault="00CC11E7" w:rsidP="00CC11E7">
      <w:pPr>
        <w:rPr>
          <w:rFonts w:cs="Arial"/>
          <w:sz w:val="26"/>
          <w:szCs w:val="26"/>
        </w:rPr>
      </w:pPr>
      <w:r w:rsidRPr="00E2052F">
        <w:rPr>
          <w:rFonts w:cs="Arial"/>
          <w:sz w:val="26"/>
          <w:szCs w:val="26"/>
        </w:rPr>
        <w:t>*</w:t>
      </w:r>
      <w:r w:rsidR="00545A4A">
        <w:rPr>
          <w:rFonts w:cs="Arial"/>
          <w:sz w:val="26"/>
          <w:szCs w:val="26"/>
          <w:u w:val="single"/>
        </w:rPr>
        <w:t>Dijous 29</w:t>
      </w:r>
      <w:r w:rsidRPr="00E2052F">
        <w:rPr>
          <w:rFonts w:cs="Arial"/>
          <w:sz w:val="26"/>
          <w:szCs w:val="26"/>
          <w:u w:val="single"/>
        </w:rPr>
        <w:t xml:space="preserve"> i </w:t>
      </w:r>
      <w:r w:rsidR="00545A4A">
        <w:rPr>
          <w:rFonts w:cs="Arial"/>
          <w:sz w:val="26"/>
          <w:szCs w:val="26"/>
          <w:u w:val="single"/>
        </w:rPr>
        <w:t>divendres</w:t>
      </w:r>
      <w:r w:rsidRPr="00E2052F">
        <w:rPr>
          <w:rFonts w:cs="Arial"/>
          <w:sz w:val="26"/>
          <w:szCs w:val="26"/>
          <w:u w:val="single"/>
        </w:rPr>
        <w:t xml:space="preserve"> 3</w:t>
      </w:r>
      <w:r w:rsidR="00545A4A">
        <w:rPr>
          <w:rFonts w:cs="Arial"/>
          <w:sz w:val="26"/>
          <w:szCs w:val="26"/>
          <w:u w:val="single"/>
        </w:rPr>
        <w:t>0</w:t>
      </w:r>
      <w:r w:rsidRPr="00E2052F">
        <w:rPr>
          <w:rFonts w:cs="Arial"/>
          <w:sz w:val="26"/>
          <w:szCs w:val="26"/>
          <w:u w:val="single"/>
        </w:rPr>
        <w:t xml:space="preserve"> d’octubre 20</w:t>
      </w:r>
      <w:r w:rsidR="00545A4A">
        <w:rPr>
          <w:rFonts w:cs="Arial"/>
          <w:sz w:val="26"/>
          <w:szCs w:val="26"/>
          <w:u w:val="single"/>
        </w:rPr>
        <w:t>20</w:t>
      </w:r>
      <w:r w:rsidRPr="00E2052F">
        <w:rPr>
          <w:rFonts w:cs="Arial"/>
          <w:sz w:val="26"/>
          <w:szCs w:val="26"/>
          <w:u w:val="single"/>
        </w:rPr>
        <w:t>: exposicions, tribunals TR</w:t>
      </w:r>
      <w:r w:rsidRPr="00E2052F">
        <w:rPr>
          <w:rFonts w:cs="Arial"/>
          <w:sz w:val="26"/>
          <w:szCs w:val="26"/>
        </w:rPr>
        <w:t>.</w:t>
      </w:r>
    </w:p>
    <w:p w:rsidR="004B5764" w:rsidRPr="00E2052F" w:rsidRDefault="004B5764">
      <w:pPr>
        <w:rPr>
          <w:rFonts w:cs="Arial"/>
          <w:snapToGrid w:val="0"/>
          <w:color w:val="000000"/>
        </w:rPr>
      </w:pPr>
    </w:p>
    <w:p w:rsidR="004B5764" w:rsidRPr="00E2052F" w:rsidRDefault="004B5764">
      <w:pPr>
        <w:pStyle w:val="a"/>
        <w:rPr>
          <w:rFonts w:cs="Arial"/>
          <w:bCs/>
        </w:rPr>
      </w:pPr>
      <w:r w:rsidRPr="00E2052F">
        <w:rPr>
          <w:rFonts w:cs="Arial"/>
          <w:bCs/>
        </w:rPr>
        <w:t>Avaluació final del Treball de Recerca</w:t>
      </w:r>
    </w:p>
    <w:p w:rsidR="004B5764" w:rsidRPr="00E2052F" w:rsidRDefault="002F5789">
      <w:pPr>
        <w:rPr>
          <w:rFonts w:cs="Arial"/>
        </w:rPr>
      </w:pPr>
      <w:r w:rsidRPr="00E2052F">
        <w:rPr>
          <w:rFonts w:cs="Arial"/>
        </w:rPr>
        <w:t>La qualificació final</w:t>
      </w:r>
      <w:r w:rsidR="004B5764" w:rsidRPr="00E2052F">
        <w:rPr>
          <w:rFonts w:cs="Arial"/>
        </w:rPr>
        <w:t xml:space="preserve"> s'obté de la suma de l'avaluació de la planificació i el seguiment (40 %), l'avaluació del treball escrit (40 %) i l'avaluació de l'exposició oral (20  %).</w:t>
      </w:r>
    </w:p>
    <w:p w:rsidR="004B5764" w:rsidRPr="00E2052F" w:rsidRDefault="004B5764">
      <w:pPr>
        <w:rPr>
          <w:rFonts w:cs="Arial"/>
        </w:rPr>
      </w:pPr>
      <w:r w:rsidRPr="00E2052F">
        <w:rPr>
          <w:rFonts w:cs="Arial"/>
        </w:rPr>
        <w:t>Recorda que aquesta nota té un pes important al teu currículum, ja que suposa un 10% de la nota global de batxillerat.</w:t>
      </w:r>
    </w:p>
    <w:p w:rsidR="002F5789" w:rsidRPr="00E2052F" w:rsidRDefault="002F5789">
      <w:pPr>
        <w:rPr>
          <w:rFonts w:cs="Arial"/>
        </w:rPr>
      </w:pPr>
    </w:p>
    <w:p w:rsidR="002F5789" w:rsidRPr="00E2052F" w:rsidRDefault="002F5789">
      <w:pPr>
        <w:rPr>
          <w:rFonts w:cs="Arial"/>
        </w:rPr>
      </w:pPr>
      <w:r w:rsidRPr="00E2052F">
        <w:rPr>
          <w:rFonts w:cs="Arial"/>
          <w:b/>
        </w:rPr>
        <w:t>Recuperació del TR</w:t>
      </w:r>
      <w:r w:rsidR="005418DE" w:rsidRPr="00E2052F">
        <w:rPr>
          <w:rFonts w:cs="Arial"/>
        </w:rPr>
        <w:t xml:space="preserve">:  </w:t>
      </w:r>
      <w:r w:rsidR="009432DE">
        <w:rPr>
          <w:rFonts w:cs="Arial"/>
        </w:rPr>
        <w:t>Dimarts, 23</w:t>
      </w:r>
      <w:r w:rsidRPr="00E2052F">
        <w:rPr>
          <w:rFonts w:cs="Arial"/>
        </w:rPr>
        <w:t xml:space="preserve"> d</w:t>
      </w:r>
      <w:r w:rsidR="003A0EAD" w:rsidRPr="00E2052F">
        <w:rPr>
          <w:rFonts w:cs="Arial"/>
        </w:rPr>
        <w:t>e març</w:t>
      </w:r>
      <w:r w:rsidR="009432DE">
        <w:rPr>
          <w:rFonts w:cs="Arial"/>
        </w:rPr>
        <w:t xml:space="preserve">de 2021 </w:t>
      </w:r>
      <w:r w:rsidRPr="00E2052F">
        <w:rPr>
          <w:rFonts w:cs="Arial"/>
        </w:rPr>
        <w:t>per la tarda</w:t>
      </w:r>
      <w:r w:rsidR="005F07FB" w:rsidRPr="00E2052F">
        <w:rPr>
          <w:rFonts w:cs="Arial"/>
        </w:rPr>
        <w:t>.</w:t>
      </w:r>
    </w:p>
    <w:p w:rsidR="002F5789" w:rsidRDefault="002F5789">
      <w:pPr>
        <w:rPr>
          <w:rFonts w:cs="Arial"/>
        </w:rPr>
      </w:pPr>
      <w:r w:rsidRPr="00E2052F">
        <w:rPr>
          <w:rFonts w:cs="Arial"/>
          <w:b/>
        </w:rPr>
        <w:t>Avaluació extraordinària del TR</w:t>
      </w:r>
      <w:r w:rsidRPr="00E2052F">
        <w:rPr>
          <w:rFonts w:cs="Arial"/>
        </w:rPr>
        <w:t xml:space="preserve">: </w:t>
      </w:r>
      <w:r w:rsidR="009432DE">
        <w:rPr>
          <w:rFonts w:cs="Arial"/>
        </w:rPr>
        <w:t>Dimarts, 1</w:t>
      </w:r>
      <w:r w:rsidRPr="00E2052F">
        <w:rPr>
          <w:rFonts w:cs="Arial"/>
        </w:rPr>
        <w:t xml:space="preserve"> de juny</w:t>
      </w:r>
      <w:r w:rsidR="009432DE">
        <w:rPr>
          <w:rFonts w:cs="Arial"/>
        </w:rPr>
        <w:t xml:space="preserve">de 2021 </w:t>
      </w:r>
      <w:r w:rsidR="005F07FB" w:rsidRPr="00E2052F">
        <w:rPr>
          <w:rFonts w:cs="Arial"/>
        </w:rPr>
        <w:t>per la tarda.</w:t>
      </w:r>
    </w:p>
    <w:p w:rsidR="003336AF" w:rsidRDefault="003336AF">
      <w:pPr>
        <w:rPr>
          <w:rFonts w:cs="Arial"/>
        </w:rPr>
      </w:pPr>
    </w:p>
    <w:p w:rsidR="00BD1919" w:rsidRDefault="00BD1919" w:rsidP="00BD1919">
      <w:pPr>
        <w:pStyle w:val="Ttulo1"/>
      </w:pPr>
      <w:bookmarkStart w:id="449" w:name="_Toc456275548"/>
      <w:bookmarkStart w:id="450" w:name="_Toc43574900"/>
      <w:r w:rsidRPr="00A03ABC">
        <w:t>9. CALENDARI</w:t>
      </w:r>
      <w:bookmarkEnd w:id="449"/>
      <w:bookmarkEnd w:id="450"/>
    </w:p>
    <w:p w:rsidR="00BD1919" w:rsidRDefault="00BD1919" w:rsidP="00BD1919">
      <w:r>
        <w:t>Activitats del professorat: del 1 de setembre de 2020 al 30 de juny de 2021.</w:t>
      </w:r>
    </w:p>
    <w:p w:rsidR="00BD1919" w:rsidRDefault="00BD1919" w:rsidP="00BD1919">
      <w:r>
        <w:t>Activitats lectives: del 14 de setembre de 2020 al  22 de juny de 2021.</w:t>
      </w:r>
    </w:p>
    <w:p w:rsidR="00BD1919" w:rsidRDefault="00BD1919" w:rsidP="00BD1919"/>
    <w:p w:rsidR="00BD1919" w:rsidRDefault="00BD1919" w:rsidP="00BD1919">
      <w:pPr>
        <w:rPr>
          <w:u w:val="single"/>
        </w:rPr>
      </w:pPr>
      <w:bookmarkStart w:id="451" w:name="_Toc298487549"/>
      <w:bookmarkStart w:id="452" w:name="_Toc298487641"/>
      <w:bookmarkStart w:id="453" w:name="_Toc298487687"/>
      <w:bookmarkStart w:id="454" w:name="_Toc298487809"/>
      <w:bookmarkStart w:id="455" w:name="_Toc298487887"/>
      <w:bookmarkStart w:id="456" w:name="_Toc298488042"/>
      <w:bookmarkStart w:id="457" w:name="_Toc347908814"/>
      <w:bookmarkStart w:id="458" w:name="_Toc361819235"/>
      <w:bookmarkStart w:id="459" w:name="_Toc361821750"/>
      <w:r>
        <w:rPr>
          <w:u w:val="single"/>
        </w:rPr>
        <w:t>Dies festius</w:t>
      </w:r>
      <w:bookmarkEnd w:id="451"/>
      <w:bookmarkEnd w:id="452"/>
      <w:bookmarkEnd w:id="453"/>
      <w:bookmarkEnd w:id="454"/>
      <w:bookmarkEnd w:id="455"/>
      <w:bookmarkEnd w:id="456"/>
      <w:bookmarkEnd w:id="457"/>
      <w:bookmarkEnd w:id="458"/>
      <w:bookmarkEnd w:id="459"/>
    </w:p>
    <w:p w:rsidR="00BD1919" w:rsidRDefault="00BD1919" w:rsidP="00BD1919">
      <w:r>
        <w:t>12 d’octubre de 2020</w:t>
      </w:r>
      <w:r>
        <w:tab/>
      </w:r>
      <w:r>
        <w:tab/>
      </w:r>
      <w:r>
        <w:tab/>
      </w:r>
      <w:r>
        <w:tab/>
        <w:t>Dia festiu</w:t>
      </w:r>
    </w:p>
    <w:p w:rsidR="00BD1919" w:rsidRDefault="00BD1919" w:rsidP="00BD1919">
      <w:r>
        <w:t>13 d’octubre de 2020</w:t>
      </w:r>
      <w:r>
        <w:tab/>
      </w:r>
      <w:r>
        <w:tab/>
      </w:r>
      <w:r>
        <w:tab/>
      </w:r>
      <w:r>
        <w:tab/>
        <w:t>Dia de lliure disposició</w:t>
      </w:r>
    </w:p>
    <w:p w:rsidR="00BD1919" w:rsidRDefault="00BD1919" w:rsidP="00BD1919">
      <w:r>
        <w:t>2 de novembre de 2020:</w:t>
      </w:r>
      <w:r>
        <w:tab/>
      </w:r>
      <w:r>
        <w:tab/>
      </w:r>
      <w:r>
        <w:tab/>
      </w:r>
      <w:r>
        <w:tab/>
        <w:t xml:space="preserve">Dia de lliure disposició </w:t>
      </w:r>
    </w:p>
    <w:p w:rsidR="00BD1919" w:rsidRDefault="00BD1919" w:rsidP="00BD1919">
      <w:r>
        <w:t>7 de desembre de 20</w:t>
      </w:r>
      <w:r w:rsidR="0055756B">
        <w:t>20</w:t>
      </w:r>
      <w:r>
        <w:t>:</w:t>
      </w:r>
      <w:r>
        <w:tab/>
      </w:r>
      <w:r>
        <w:tab/>
      </w:r>
      <w:r>
        <w:tab/>
      </w:r>
      <w:r>
        <w:tab/>
        <w:t>Festa local de Castelldefels</w:t>
      </w:r>
    </w:p>
    <w:p w:rsidR="00BD1919" w:rsidRDefault="00BD1919" w:rsidP="00BD1919">
      <w:r>
        <w:t>8 de desembre de 20</w:t>
      </w:r>
      <w:r w:rsidR="0055756B">
        <w:t>20</w:t>
      </w:r>
      <w:r>
        <w:t>:</w:t>
      </w:r>
      <w:r>
        <w:tab/>
      </w:r>
      <w:r>
        <w:tab/>
      </w:r>
      <w:r>
        <w:tab/>
      </w:r>
      <w:r>
        <w:tab/>
        <w:t>Dia festiu</w:t>
      </w:r>
    </w:p>
    <w:p w:rsidR="00BD1919" w:rsidRDefault="00BD1919" w:rsidP="00BD1919">
      <w:r>
        <w:t>15 de febrer de 202</w:t>
      </w:r>
      <w:r w:rsidR="0055756B">
        <w:t>1</w:t>
      </w:r>
      <w:r>
        <w:t>:</w:t>
      </w:r>
      <w:r>
        <w:tab/>
      </w:r>
      <w:r>
        <w:tab/>
      </w:r>
      <w:r>
        <w:tab/>
      </w:r>
      <w:r>
        <w:tab/>
        <w:t>Dia de lliure disposició</w:t>
      </w:r>
    </w:p>
    <w:p w:rsidR="00BD1919" w:rsidRDefault="00BD1919" w:rsidP="00BD1919">
      <w:r>
        <w:t>24 de maig de 202</w:t>
      </w:r>
      <w:r w:rsidR="0055756B">
        <w:t>1</w:t>
      </w:r>
      <w:r>
        <w:t>:</w:t>
      </w:r>
      <w:r>
        <w:tab/>
      </w:r>
      <w:r>
        <w:tab/>
      </w:r>
      <w:r>
        <w:tab/>
      </w:r>
      <w:r>
        <w:tab/>
        <w:t>Dia de lliure disposició</w:t>
      </w:r>
    </w:p>
    <w:p w:rsidR="00BD1919" w:rsidRDefault="00BD1919" w:rsidP="00BD1919">
      <w:pPr>
        <w:rPr>
          <w:u w:val="single"/>
        </w:rPr>
      </w:pPr>
    </w:p>
    <w:p w:rsidR="00BD1919" w:rsidRDefault="00BD1919" w:rsidP="00BD1919">
      <w:pPr>
        <w:rPr>
          <w:u w:val="single"/>
        </w:rPr>
      </w:pPr>
      <w:r>
        <w:rPr>
          <w:u w:val="single"/>
        </w:rPr>
        <w:t xml:space="preserve">Vacances </w:t>
      </w:r>
    </w:p>
    <w:p w:rsidR="00BD1919" w:rsidRDefault="00BD1919" w:rsidP="00BD1919">
      <w:r>
        <w:t>Nadal: del 22 de desembre al 7 de gener (ambdós inclosos)</w:t>
      </w:r>
    </w:p>
    <w:p w:rsidR="00BD1919" w:rsidRDefault="00BD1919" w:rsidP="00BD1919">
      <w:r>
        <w:t>Setmana Santa: del 27 de març al 5 d’abril (ambdós inclosos)</w:t>
      </w:r>
    </w:p>
    <w:p w:rsidR="00BD1919" w:rsidRDefault="00BD1919" w:rsidP="00BD1919">
      <w:pPr>
        <w:rPr>
          <w:rFonts w:cs="Arial"/>
          <w:szCs w:val="24"/>
          <w:u w:val="single"/>
        </w:rPr>
      </w:pPr>
    </w:p>
    <w:p w:rsidR="00BD1919" w:rsidRDefault="00BD1919" w:rsidP="00BD1919">
      <w:pPr>
        <w:rPr>
          <w:rFonts w:cs="Arial"/>
          <w:szCs w:val="24"/>
          <w:u w:val="single"/>
        </w:rPr>
      </w:pPr>
      <w:r>
        <w:rPr>
          <w:rFonts w:cs="Arial"/>
          <w:szCs w:val="24"/>
          <w:u w:val="single"/>
        </w:rPr>
        <w:t>Avaluacions</w:t>
      </w:r>
    </w:p>
    <w:p w:rsidR="00BD1919" w:rsidRDefault="00BD1919" w:rsidP="00BD1919">
      <w:pPr>
        <w:pStyle w:val="ndex"/>
        <w:suppressLineNumbers w:val="0"/>
        <w:rPr>
          <w:rFonts w:cs="Arial"/>
          <w:szCs w:val="24"/>
        </w:rPr>
      </w:pPr>
      <w:r>
        <w:rPr>
          <w:rFonts w:cs="Arial"/>
          <w:szCs w:val="24"/>
        </w:rPr>
        <w:t xml:space="preserve">Primera : </w:t>
      </w:r>
      <w:r>
        <w:rPr>
          <w:rFonts w:cs="Arial"/>
          <w:szCs w:val="24"/>
        </w:rPr>
        <w:tab/>
        <w:t>del 14 de setembre al  27 de novembre</w:t>
      </w:r>
    </w:p>
    <w:p w:rsidR="00BD1919" w:rsidRDefault="00BD1919" w:rsidP="00BD1919">
      <w:pPr>
        <w:pStyle w:val="ndex"/>
        <w:suppressLineNumbers w:val="0"/>
        <w:rPr>
          <w:rFonts w:cs="Arial"/>
          <w:szCs w:val="24"/>
        </w:rPr>
      </w:pPr>
      <w:r>
        <w:rPr>
          <w:rFonts w:cs="Arial"/>
          <w:szCs w:val="24"/>
        </w:rPr>
        <w:t xml:space="preserve">Segona : </w:t>
      </w:r>
      <w:r>
        <w:rPr>
          <w:rFonts w:cs="Arial"/>
          <w:szCs w:val="24"/>
        </w:rPr>
        <w:tab/>
        <w:t>del 30 de novembre al 26 de febrer</w:t>
      </w:r>
    </w:p>
    <w:p w:rsidR="00BD1919" w:rsidRDefault="00BD1919" w:rsidP="00BD1919">
      <w:pPr>
        <w:rPr>
          <w:rFonts w:cs="Arial"/>
          <w:szCs w:val="24"/>
        </w:rPr>
      </w:pPr>
      <w:r>
        <w:rPr>
          <w:rFonts w:cs="Arial"/>
          <w:szCs w:val="24"/>
        </w:rPr>
        <w:t xml:space="preserve">Tercera : </w:t>
      </w:r>
      <w:r>
        <w:rPr>
          <w:rFonts w:cs="Arial"/>
          <w:szCs w:val="24"/>
        </w:rPr>
        <w:tab/>
        <w:t>del 1 de març al 11 de juny (ESO i 1r batxillerat)</w:t>
      </w:r>
    </w:p>
    <w:p w:rsidR="00BD1919" w:rsidRDefault="00BD1919" w:rsidP="00BD1919">
      <w:pPr>
        <w:ind w:left="708" w:firstLine="708"/>
        <w:rPr>
          <w:rFonts w:cs="Arial"/>
          <w:b/>
          <w:bCs/>
          <w:szCs w:val="24"/>
        </w:rPr>
      </w:pPr>
      <w:r>
        <w:rPr>
          <w:rFonts w:cs="Arial"/>
          <w:szCs w:val="24"/>
        </w:rPr>
        <w:t>del 1 de març al 7 de maig (2n batxillerat)</w:t>
      </w:r>
    </w:p>
    <w:p w:rsidR="00BD1919" w:rsidRDefault="00BD1919" w:rsidP="00BD1919">
      <w:pPr>
        <w:ind w:left="708" w:firstLine="708"/>
        <w:rPr>
          <w:rFonts w:cs="Arial"/>
          <w:b/>
          <w:bCs/>
          <w:szCs w:val="24"/>
        </w:rPr>
      </w:pPr>
    </w:p>
    <w:p w:rsidR="00BD1919" w:rsidRDefault="00BD1919" w:rsidP="00BD1919">
      <w:pPr>
        <w:rPr>
          <w:rFonts w:cs="Arial"/>
          <w:szCs w:val="24"/>
          <w:u w:val="single"/>
        </w:rPr>
      </w:pPr>
    </w:p>
    <w:p w:rsidR="00BD1919" w:rsidRDefault="00BD1919" w:rsidP="00BD1919">
      <w:pPr>
        <w:rPr>
          <w:rFonts w:cs="Arial"/>
          <w:szCs w:val="24"/>
          <w:u w:val="single"/>
        </w:rPr>
      </w:pPr>
      <w:r>
        <w:rPr>
          <w:rFonts w:cs="Arial"/>
          <w:szCs w:val="24"/>
          <w:u w:val="single"/>
        </w:rPr>
        <w:t>Exàmens (dates modificables)</w:t>
      </w:r>
    </w:p>
    <w:p w:rsidR="00BD1919" w:rsidRDefault="00BD1919" w:rsidP="00BD1919">
      <w:pPr>
        <w:rPr>
          <w:rFonts w:cs="Arial"/>
          <w:szCs w:val="24"/>
          <w:u w:val="single"/>
        </w:rPr>
      </w:pPr>
    </w:p>
    <w:tbl>
      <w:tblPr>
        <w:tblStyle w:val="Tablaconcuadrcula"/>
        <w:tblW w:w="0" w:type="auto"/>
        <w:tblLook w:val="04A0"/>
      </w:tblPr>
      <w:tblGrid>
        <w:gridCol w:w="2093"/>
        <w:gridCol w:w="3969"/>
        <w:gridCol w:w="4301"/>
      </w:tblGrid>
      <w:tr w:rsidR="00BD1919" w:rsidTr="00BF401E">
        <w:tc>
          <w:tcPr>
            <w:tcW w:w="2093"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jc w:val="center"/>
              <w:rPr>
                <w:rFonts w:cs="Arial"/>
                <w:b/>
                <w:szCs w:val="24"/>
                <w:lang w:eastAsia="ar-SA"/>
              </w:rPr>
            </w:pPr>
            <w:r>
              <w:rPr>
                <w:rFonts w:cs="Arial"/>
                <w:b/>
                <w:szCs w:val="24"/>
              </w:rPr>
              <w:t>ESO</w:t>
            </w:r>
          </w:p>
        </w:tc>
        <w:tc>
          <w:tcPr>
            <w:tcW w:w="3969"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jc w:val="center"/>
              <w:rPr>
                <w:rFonts w:cs="Arial"/>
                <w:b/>
                <w:szCs w:val="24"/>
                <w:lang w:eastAsia="ar-SA"/>
              </w:rPr>
            </w:pPr>
            <w:r>
              <w:rPr>
                <w:rFonts w:cs="Arial"/>
                <w:b/>
                <w:szCs w:val="24"/>
              </w:rPr>
              <w:t>1r BTX</w:t>
            </w: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jc w:val="center"/>
              <w:rPr>
                <w:rFonts w:cs="Arial"/>
                <w:b/>
                <w:szCs w:val="24"/>
                <w:lang w:eastAsia="ar-SA"/>
              </w:rPr>
            </w:pPr>
            <w:r>
              <w:rPr>
                <w:rFonts w:cs="Arial"/>
                <w:b/>
                <w:szCs w:val="24"/>
              </w:rPr>
              <w:t>2n BTX</w:t>
            </w:r>
          </w:p>
        </w:tc>
      </w:tr>
      <w:tr w:rsidR="00BD1919" w:rsidTr="00BF401E">
        <w:tc>
          <w:tcPr>
            <w:tcW w:w="2093"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3969"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1a. avaluació: del 26 de novembre  al 1 de desembre.</w:t>
            </w: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1a. avaluació: : 26 de novembre  al 1 de desembre</w:t>
            </w:r>
          </w:p>
        </w:tc>
      </w:tr>
      <w:tr w:rsidR="00BD1919" w:rsidTr="00BF401E">
        <w:tc>
          <w:tcPr>
            <w:tcW w:w="2093"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CB: 17, 18 febrer</w:t>
            </w:r>
          </w:p>
        </w:tc>
        <w:tc>
          <w:tcPr>
            <w:tcW w:w="3969"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2a. avaluació: del 25 de febrer al 2 de març</w:t>
            </w: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2a. avaluació: del 25 de febrer al 2 de març</w:t>
            </w:r>
          </w:p>
        </w:tc>
      </w:tr>
      <w:tr w:rsidR="00BD1919" w:rsidTr="00BF401E">
        <w:tc>
          <w:tcPr>
            <w:tcW w:w="2093"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3969" w:type="dxa"/>
            <w:tcBorders>
              <w:top w:val="single" w:sz="4" w:space="0" w:color="auto"/>
              <w:left w:val="single" w:sz="4" w:space="0" w:color="auto"/>
              <w:bottom w:val="single" w:sz="4" w:space="0" w:color="auto"/>
              <w:right w:val="single" w:sz="4" w:space="0" w:color="auto"/>
            </w:tcBorders>
            <w:hideMark/>
          </w:tcPr>
          <w:p w:rsidR="00BD1919" w:rsidRPr="00980DCC" w:rsidRDefault="00BD1919" w:rsidP="00BF401E">
            <w:pPr>
              <w:suppressAutoHyphens/>
            </w:pPr>
            <w:r>
              <w:t>3a. avaluació: del 27 de maig al 2 de juny</w:t>
            </w: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t>3a.</w:t>
            </w:r>
            <w:r>
              <w:rPr>
                <w:rFonts w:cs="Arial"/>
              </w:rPr>
              <w:t xml:space="preserve"> avaluació: del </w:t>
            </w:r>
            <w:r>
              <w:t xml:space="preserve">29 d’abril al 4 de maig. </w:t>
            </w:r>
          </w:p>
        </w:tc>
      </w:tr>
      <w:tr w:rsidR="00BD1919" w:rsidTr="00BF401E">
        <w:tc>
          <w:tcPr>
            <w:tcW w:w="2093"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3969"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Rec. final ord./ pujar nota: del 10 al 15 de juny.</w:t>
            </w: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rPr>
                <w:rFonts w:cs="Arial"/>
              </w:rPr>
              <w:t>Final ordinària: del 6 al 11 de maig</w:t>
            </w:r>
          </w:p>
        </w:tc>
      </w:tr>
      <w:tr w:rsidR="00BD1919" w:rsidTr="00BF401E">
        <w:tc>
          <w:tcPr>
            <w:tcW w:w="2093"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3969"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rPr>
                <w:rFonts w:cs="Arial"/>
                <w:lang w:eastAsia="ar-SA"/>
              </w:rPr>
            </w:pPr>
            <w:r>
              <w:rPr>
                <w:rFonts w:cs="Arial"/>
              </w:rPr>
              <w:t>Pendents 1r batxillerat: 1</w:t>
            </w:r>
            <w:r w:rsidR="00901F8E">
              <w:rPr>
                <w:rFonts w:cs="Arial"/>
              </w:rPr>
              <w:t>6 i 17</w:t>
            </w:r>
            <w:r>
              <w:rPr>
                <w:rFonts w:cs="Arial"/>
              </w:rPr>
              <w:t xml:space="preserve"> de març</w:t>
            </w:r>
          </w:p>
          <w:p w:rsidR="00BD1919" w:rsidRDefault="00BD1919" w:rsidP="00BF401E">
            <w:pPr>
              <w:suppressAutoHyphens/>
              <w:rPr>
                <w:rFonts w:cs="Arial"/>
                <w:lang w:eastAsia="ar-SA"/>
              </w:rPr>
            </w:pPr>
            <w:r>
              <w:rPr>
                <w:rFonts w:cs="Arial"/>
              </w:rPr>
              <w:t xml:space="preserve">Extraordinària: 27 i 28  maig. </w:t>
            </w:r>
          </w:p>
        </w:tc>
      </w:tr>
      <w:tr w:rsidR="00BD1919" w:rsidTr="00BF401E">
        <w:tc>
          <w:tcPr>
            <w:tcW w:w="2093" w:type="dxa"/>
            <w:tcBorders>
              <w:top w:val="single" w:sz="4" w:space="0" w:color="auto"/>
              <w:left w:val="single" w:sz="4" w:space="0" w:color="auto"/>
              <w:bottom w:val="single" w:sz="4" w:space="0" w:color="auto"/>
              <w:right w:val="single" w:sz="4" w:space="0" w:color="auto"/>
            </w:tcBorders>
            <w:hideMark/>
          </w:tcPr>
          <w:p w:rsidR="00BD1919" w:rsidRDefault="00BD1919" w:rsidP="00BF401E">
            <w:pPr>
              <w:rPr>
                <w:rFonts w:cs="Arial"/>
                <w:lang w:eastAsia="ar-SA"/>
              </w:rPr>
            </w:pPr>
            <w:r>
              <w:rPr>
                <w:rFonts w:cs="Arial"/>
              </w:rPr>
              <w:t>Final extraord.:</w:t>
            </w:r>
          </w:p>
          <w:p w:rsidR="00BD1919" w:rsidRDefault="005C7250" w:rsidP="005C7250">
            <w:pPr>
              <w:suppressAutoHyphens/>
              <w:rPr>
                <w:rFonts w:cs="Arial"/>
                <w:lang w:eastAsia="ar-SA"/>
              </w:rPr>
            </w:pPr>
            <w:r>
              <w:rPr>
                <w:rFonts w:cs="Arial"/>
              </w:rPr>
              <w:t xml:space="preserve">Del 17 al </w:t>
            </w:r>
            <w:r w:rsidR="00BD1919">
              <w:rPr>
                <w:rFonts w:cs="Arial"/>
              </w:rPr>
              <w:t xml:space="preserve"> 22 de juny</w:t>
            </w:r>
          </w:p>
        </w:tc>
        <w:tc>
          <w:tcPr>
            <w:tcW w:w="3969" w:type="dxa"/>
            <w:tcBorders>
              <w:top w:val="single" w:sz="4" w:space="0" w:color="auto"/>
              <w:left w:val="single" w:sz="4" w:space="0" w:color="auto"/>
              <w:bottom w:val="single" w:sz="4" w:space="0" w:color="auto"/>
              <w:right w:val="single" w:sz="4" w:space="0" w:color="auto"/>
            </w:tcBorders>
            <w:hideMark/>
          </w:tcPr>
          <w:p w:rsidR="00BD1919" w:rsidRDefault="00BD1919" w:rsidP="00BF401E">
            <w:pPr>
              <w:rPr>
                <w:rFonts w:cs="Arial"/>
                <w:lang w:eastAsia="ar-SA"/>
              </w:rPr>
            </w:pPr>
            <w:r>
              <w:rPr>
                <w:rFonts w:cs="Arial"/>
              </w:rPr>
              <w:t>F</w:t>
            </w:r>
            <w:r w:rsidR="00BF401E">
              <w:rPr>
                <w:rFonts w:cs="Arial"/>
              </w:rPr>
              <w:t>inal extraordinària: del 2 al 6 de setembre.</w:t>
            </w: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rPr>
                <w:rFonts w:cs="Arial"/>
                <w:lang w:eastAsia="ar-SA"/>
              </w:rPr>
            </w:pPr>
            <w:r>
              <w:rPr>
                <w:rFonts w:cs="Arial"/>
              </w:rPr>
              <w:t>Final extraordinària</w:t>
            </w:r>
            <w:r>
              <w:rPr>
                <w:rFonts w:cs="Arial"/>
                <w:lang w:eastAsia="ar-SA"/>
              </w:rPr>
              <w:t xml:space="preserve">: del 10 al 15 de juny. </w:t>
            </w:r>
          </w:p>
        </w:tc>
      </w:tr>
      <w:tr w:rsidR="00BD1919" w:rsidTr="00BF401E">
        <w:tc>
          <w:tcPr>
            <w:tcW w:w="2093"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3969" w:type="dxa"/>
            <w:tcBorders>
              <w:top w:val="single" w:sz="4" w:space="0" w:color="auto"/>
              <w:left w:val="single" w:sz="4" w:space="0" w:color="auto"/>
              <w:bottom w:val="single" w:sz="4" w:space="0" w:color="auto"/>
              <w:right w:val="single" w:sz="4" w:space="0" w:color="auto"/>
            </w:tcBorders>
          </w:tcPr>
          <w:p w:rsidR="00BD1919" w:rsidRDefault="00BD1919" w:rsidP="00BF401E">
            <w:pPr>
              <w:suppressAutoHyphens/>
              <w:rPr>
                <w:rFonts w:cs="Arial"/>
                <w:lang w:eastAsia="ar-SA"/>
              </w:rPr>
            </w:pPr>
          </w:p>
        </w:tc>
        <w:tc>
          <w:tcPr>
            <w:tcW w:w="4301" w:type="dxa"/>
            <w:tcBorders>
              <w:top w:val="single" w:sz="4" w:space="0" w:color="auto"/>
              <w:left w:val="single" w:sz="4" w:space="0" w:color="auto"/>
              <w:bottom w:val="single" w:sz="4" w:space="0" w:color="auto"/>
              <w:right w:val="single" w:sz="4" w:space="0" w:color="auto"/>
            </w:tcBorders>
            <w:hideMark/>
          </w:tcPr>
          <w:p w:rsidR="00BD1919" w:rsidRDefault="00BD1919" w:rsidP="00BF401E">
            <w:pPr>
              <w:suppressAutoHyphens/>
              <w:rPr>
                <w:rFonts w:cs="Arial"/>
                <w:lang w:eastAsia="ar-SA"/>
              </w:rPr>
            </w:pPr>
            <w:r>
              <w:t>PAAU: juny i  setembre: a concretar.</w:t>
            </w:r>
          </w:p>
        </w:tc>
      </w:tr>
    </w:tbl>
    <w:p w:rsidR="00BD1919" w:rsidRPr="00613441" w:rsidRDefault="00BD1919" w:rsidP="00BD1919">
      <w:pPr>
        <w:rPr>
          <w:rFonts w:cs="Arial"/>
          <w:szCs w:val="24"/>
          <w:u w:val="single"/>
        </w:rPr>
      </w:pPr>
    </w:p>
    <w:p w:rsidR="00BD1919" w:rsidRPr="00613441" w:rsidRDefault="00BD1919" w:rsidP="00BD1919">
      <w:r w:rsidRPr="00613441">
        <w:rPr>
          <w:u w:val="single"/>
        </w:rPr>
        <w:t>Comiat 2n batxillerat</w:t>
      </w:r>
      <w:r w:rsidRPr="00613441">
        <w:tab/>
      </w:r>
      <w:r w:rsidRPr="00613441">
        <w:tab/>
      </w:r>
      <w:r w:rsidRPr="00613441">
        <w:tab/>
      </w:r>
      <w:r w:rsidRPr="00613441">
        <w:tab/>
      </w:r>
      <w:r>
        <w:t>5</w:t>
      </w:r>
      <w:r w:rsidRPr="00613441">
        <w:t xml:space="preserve"> de maig.</w:t>
      </w:r>
    </w:p>
    <w:p w:rsidR="00BD1919" w:rsidRPr="00613441" w:rsidRDefault="00BD1919" w:rsidP="00BD1919"/>
    <w:p w:rsidR="004B5764" w:rsidRPr="00E2052F" w:rsidRDefault="00BD1919">
      <w:pPr>
        <w:pStyle w:val="Ttulo1"/>
      </w:pPr>
      <w:bookmarkStart w:id="460" w:name="_Toc138911978"/>
      <w:bookmarkStart w:id="461" w:name="_Toc204573587"/>
      <w:bookmarkStart w:id="462" w:name="_Toc204573913"/>
      <w:bookmarkStart w:id="463" w:name="_Toc204574327"/>
      <w:bookmarkStart w:id="464" w:name="_Toc235582386"/>
      <w:bookmarkStart w:id="465" w:name="_Toc235582741"/>
      <w:bookmarkStart w:id="466" w:name="_Toc235584463"/>
      <w:bookmarkStart w:id="467" w:name="_Toc235584799"/>
      <w:bookmarkStart w:id="468" w:name="_Toc235584839"/>
      <w:bookmarkStart w:id="469" w:name="_Toc235621324"/>
      <w:bookmarkStart w:id="470" w:name="_Toc235621462"/>
      <w:bookmarkStart w:id="471" w:name="_Toc235621536"/>
      <w:bookmarkStart w:id="472" w:name="_Toc235792598"/>
      <w:bookmarkStart w:id="473" w:name="_Toc266865827"/>
      <w:bookmarkStart w:id="474" w:name="_Toc266865895"/>
      <w:bookmarkStart w:id="475" w:name="_Toc299007094"/>
      <w:bookmarkStart w:id="476" w:name="_Toc299007362"/>
      <w:bookmarkStart w:id="477" w:name="_Toc299007483"/>
      <w:bookmarkStart w:id="478" w:name="_Toc299007567"/>
      <w:bookmarkStart w:id="479" w:name="_Toc299007930"/>
      <w:bookmarkStart w:id="480" w:name="_Toc299008178"/>
      <w:bookmarkStart w:id="481" w:name="_Toc299040462"/>
      <w:bookmarkStart w:id="482" w:name="_Toc299040618"/>
      <w:bookmarkStart w:id="483" w:name="_Toc299040673"/>
      <w:bookmarkStart w:id="484" w:name="_Toc330793149"/>
      <w:bookmarkStart w:id="485" w:name="_Toc330793233"/>
      <w:bookmarkStart w:id="486" w:name="_Toc334524082"/>
      <w:bookmarkStart w:id="487" w:name="_Toc361056418"/>
      <w:bookmarkStart w:id="488" w:name="_Toc361831307"/>
      <w:bookmarkStart w:id="489" w:name="_Toc361831499"/>
      <w:bookmarkStart w:id="490" w:name="_Toc361831659"/>
      <w:bookmarkStart w:id="491" w:name="_Toc361832006"/>
      <w:bookmarkStart w:id="492" w:name="_Toc361832115"/>
      <w:bookmarkStart w:id="493" w:name="_Toc361990322"/>
      <w:bookmarkStart w:id="494" w:name="_Toc366594442"/>
      <w:bookmarkStart w:id="495" w:name="_Toc366594947"/>
      <w:bookmarkStart w:id="496" w:name="_Toc366595307"/>
      <w:bookmarkStart w:id="497" w:name="_Toc366595497"/>
      <w:bookmarkStart w:id="498" w:name="_Toc393352081"/>
      <w:bookmarkStart w:id="499" w:name="_Toc397929516"/>
      <w:bookmarkStart w:id="500" w:name="_Toc397929566"/>
      <w:bookmarkStart w:id="501" w:name="_Toc398028071"/>
      <w:bookmarkStart w:id="502" w:name="_Toc398028167"/>
      <w:bookmarkStart w:id="503" w:name="_Toc398028299"/>
      <w:bookmarkStart w:id="504" w:name="_Toc525208654"/>
      <w:bookmarkStart w:id="505" w:name="_Toc18394377"/>
      <w:bookmarkStart w:id="506" w:name="_Toc109132307"/>
      <w:bookmarkStart w:id="507" w:name="_Toc101750615"/>
      <w:bookmarkStart w:id="508" w:name="_Toc101750692"/>
      <w:bookmarkStart w:id="509" w:name="_Toc101750769"/>
      <w:bookmarkStart w:id="510" w:name="_Toc103389525"/>
      <w:bookmarkStart w:id="511" w:name="_Toc103397308"/>
      <w:bookmarkStart w:id="512" w:name="_Toc103478565"/>
      <w:bookmarkStart w:id="513" w:name="_Toc103478768"/>
      <w:bookmarkStart w:id="514" w:name="_Toc106419772"/>
      <w:bookmarkEnd w:id="196"/>
      <w:bookmarkEnd w:id="197"/>
      <w:bookmarkEnd w:id="198"/>
      <w:bookmarkEnd w:id="199"/>
      <w:bookmarkEnd w:id="200"/>
      <w:bookmarkEnd w:id="201"/>
      <w:bookmarkEnd w:id="202"/>
      <w:bookmarkEnd w:id="203"/>
      <w:bookmarkEnd w:id="204"/>
      <w:bookmarkEnd w:id="205"/>
      <w:r>
        <w:t>10</w:t>
      </w:r>
      <w:r w:rsidR="004B5764" w:rsidRPr="00E2052F">
        <w:t>. NORMATIVA DE LA CONVIVÈNCIA</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7C41CC" w:rsidRPr="00E2052F" w:rsidRDefault="007C41CC" w:rsidP="007C41CC">
      <w:pPr>
        <w:spacing w:line="306" w:lineRule="atLeast"/>
        <w:rPr>
          <w:rFonts w:cs="Arial"/>
          <w:snapToGrid w:val="0"/>
        </w:rPr>
      </w:pPr>
      <w:r w:rsidRPr="00E2052F">
        <w:rPr>
          <w:rFonts w:cs="Arial"/>
          <w:snapToGrid w:val="0"/>
        </w:rPr>
        <w:t>Demanem al nostre alumnat que sigui treballador i que es comporti de manera respectuosa en tot moment, tant amb les persones com també el mobiliari i les instal·lacions.</w:t>
      </w:r>
    </w:p>
    <w:p w:rsidR="007C41CC" w:rsidRPr="00E2052F" w:rsidRDefault="007C41CC" w:rsidP="007C41CC">
      <w:p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napToGrid w:val="0"/>
        </w:rPr>
      </w:pPr>
      <w:r w:rsidRPr="00E2052F">
        <w:rPr>
          <w:rFonts w:cs="Arial"/>
          <w:snapToGrid w:val="0"/>
        </w:rPr>
        <w:t xml:space="preserve">Considerem que les interrupcions a classe o un comportament incorrecte són ofenses molt serioses envers un mateix, envers el grup classe, el professorat i el centre, ja que alteren l’ambient de treball i d’estudi que ha d’imperar en tot moment. Per tant, són avaluades d’acord amb les nostres Normes d’Organització i Funcionament. </w:t>
      </w:r>
    </w:p>
    <w:p w:rsidR="007C41CC" w:rsidRPr="00E2052F" w:rsidRDefault="007C41CC" w:rsidP="007C41CC">
      <w:p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napToGrid w:val="0"/>
        </w:rPr>
      </w:pPr>
      <w:r w:rsidRPr="00E2052F">
        <w:rPr>
          <w:rFonts w:cs="Arial"/>
          <w:snapToGrid w:val="0"/>
        </w:rPr>
        <w:t xml:space="preserve">Podríem sintetitzar dient que al nostre institut totes les normes de conducta estan basades en el </w:t>
      </w:r>
      <w:bookmarkStart w:id="515" w:name="_Toc508712563"/>
      <w:bookmarkStart w:id="516" w:name="_Toc67020718"/>
      <w:r w:rsidRPr="00E2052F">
        <w:rPr>
          <w:rFonts w:cs="Arial"/>
          <w:b/>
          <w:bCs/>
          <w:snapToGrid w:val="0"/>
        </w:rPr>
        <w:t>Respecte</w:t>
      </w:r>
      <w:bookmarkEnd w:id="515"/>
      <w:bookmarkEnd w:id="516"/>
      <w:r w:rsidRPr="00E2052F">
        <w:rPr>
          <w:rFonts w:cs="Arial"/>
          <w:b/>
          <w:bCs/>
          <w:snapToGrid w:val="0"/>
        </w:rPr>
        <w:t xml:space="preserve">: </w:t>
      </w:r>
      <w:r w:rsidRPr="00E2052F">
        <w:rPr>
          <w:rFonts w:cs="Arial"/>
          <w:snapToGrid w:val="0"/>
        </w:rPr>
        <w:t>Respecte per  un mateix, Respecte pels altres i Respecte per l’entorn.</w:t>
      </w:r>
    </w:p>
    <w:p w:rsidR="005C6A61" w:rsidRPr="00E2052F" w:rsidRDefault="005C6A61" w:rsidP="007C41CC">
      <w:pPr>
        <w:rPr>
          <w:u w:val="single"/>
        </w:rPr>
      </w:pPr>
    </w:p>
    <w:p w:rsidR="007C41CC" w:rsidRPr="00E2052F" w:rsidRDefault="007C41CC" w:rsidP="007C41CC">
      <w:bookmarkStart w:id="517" w:name="_Toc234652521"/>
      <w:bookmarkStart w:id="518" w:name="_Toc234652656"/>
      <w:bookmarkStart w:id="519" w:name="_Toc234716875"/>
      <w:bookmarkStart w:id="520" w:name="_Toc234719137"/>
      <w:bookmarkStart w:id="521" w:name="_Toc235422166"/>
      <w:bookmarkStart w:id="522" w:name="_Toc235582387"/>
      <w:bookmarkStart w:id="523" w:name="_Toc235582742"/>
      <w:bookmarkStart w:id="524" w:name="_Toc235584464"/>
      <w:bookmarkStart w:id="525" w:name="_Toc235584800"/>
      <w:bookmarkStart w:id="526" w:name="_Toc235584840"/>
      <w:bookmarkStart w:id="527" w:name="_Toc235621325"/>
      <w:bookmarkStart w:id="528" w:name="_Toc235621463"/>
      <w:bookmarkStart w:id="529" w:name="_Toc235621537"/>
      <w:bookmarkStart w:id="530" w:name="_Toc235792599"/>
      <w:bookmarkStart w:id="531" w:name="_Toc266865828"/>
      <w:bookmarkStart w:id="532" w:name="_Toc266865896"/>
      <w:bookmarkStart w:id="533" w:name="_Toc299008248"/>
      <w:bookmarkStart w:id="534" w:name="_Toc299008273"/>
      <w:bookmarkStart w:id="535" w:name="_Toc299008453"/>
      <w:bookmarkStart w:id="536" w:name="_Toc299042741"/>
      <w:bookmarkStart w:id="537" w:name="_Toc302466292"/>
      <w:r w:rsidRPr="00E2052F">
        <w:rPr>
          <w:u w:val="single"/>
        </w:rPr>
        <w:t xml:space="preserve">- EXPULSIÓ D’AULA </w:t>
      </w:r>
    </w:p>
    <w:p w:rsidR="007C41CC" w:rsidRPr="00E2052F" w:rsidRDefault="007C41CC" w:rsidP="007C41CC">
      <w:pPr>
        <w:rPr>
          <w:rFonts w:cs="Arial"/>
        </w:rPr>
      </w:pPr>
      <w:r w:rsidRPr="00E2052F">
        <w:rPr>
          <w:rFonts w:cs="Arial"/>
        </w:rPr>
        <w:t>Quan un alumne ocasiona interrupcions reiterades, el professor-a el pot expulsar a la sala de guàrdia i ho comunicarà al tutor-orientador per tal que gestioni les mesures correctores que caldrà aplicar.</w:t>
      </w:r>
    </w:p>
    <w:p w:rsidR="007C41CC" w:rsidRPr="00E2052F" w:rsidRDefault="007C41CC" w:rsidP="007C41CC">
      <w:pPr>
        <w:rPr>
          <w:rFonts w:cs="Arial"/>
        </w:rPr>
      </w:pPr>
    </w:p>
    <w:p w:rsidR="007C41CC" w:rsidRPr="00E2052F" w:rsidRDefault="007C41CC" w:rsidP="007C41CC">
      <w:pPr>
        <w:rPr>
          <w:u w:val="single"/>
        </w:rPr>
      </w:pPr>
      <w:r w:rsidRPr="00E2052F">
        <w:rPr>
          <w:u w:val="single"/>
        </w:rPr>
        <w:t xml:space="preserve">- AMONESTACIÓ </w:t>
      </w:r>
    </w:p>
    <w:p w:rsidR="007C41CC" w:rsidRPr="00E2052F" w:rsidRDefault="007C41CC" w:rsidP="007C41CC">
      <w:r w:rsidRPr="00E2052F">
        <w:t xml:space="preserve">Si un alumne acumula advertiments o té un comportament massa incorrecte, el tutor orientador li posarà una Amonestació que farà arribar a la  família indicant  els motius i quines mesures correctores s’han pres.  </w:t>
      </w:r>
    </w:p>
    <w:p w:rsidR="007C41CC" w:rsidRPr="00E2052F" w:rsidRDefault="007C41CC" w:rsidP="007C41CC">
      <w:pPr>
        <w:rPr>
          <w:u w:val="single"/>
        </w:rPr>
      </w:pPr>
    </w:p>
    <w:p w:rsidR="007C41CC" w:rsidRPr="00E2052F" w:rsidRDefault="007C41CC" w:rsidP="007C41CC">
      <w:pPr>
        <w:rPr>
          <w:u w:val="single"/>
        </w:rPr>
      </w:pPr>
      <w:r w:rsidRPr="00E2052F">
        <w:rPr>
          <w:u w:val="single"/>
        </w:rPr>
        <w:t xml:space="preserve">- FALTA GREU </w:t>
      </w:r>
    </w:p>
    <w:p w:rsidR="007C41CC" w:rsidRPr="00E2052F" w:rsidRDefault="007C41CC" w:rsidP="007C41CC">
      <w:r w:rsidRPr="00E2052F">
        <w:t xml:space="preserve">L’acumulació de 3 amonestacions o una actuació puntual greument perjudicial per part de l’alumne/na  generarà una falta greu. Aquest fet es comunica a la família amb el document </w:t>
      </w:r>
      <w:r w:rsidRPr="00E2052F">
        <w:rPr>
          <w:b/>
          <w:bCs/>
        </w:rPr>
        <w:t>“</w:t>
      </w:r>
      <w:r w:rsidRPr="00E2052F">
        <w:rPr>
          <w:bCs/>
        </w:rPr>
        <w:t>Comunicat de comissió de faltes greument perjudicials</w:t>
      </w:r>
      <w:r w:rsidRPr="00E2052F">
        <w:t>”. i poden comportar la privació del dret d’assistència al centre durant un cert període de temps acompanyat d’un pla de treball que elaborarà el tutor orientador conjuntament amb el professorat.</w:t>
      </w:r>
    </w:p>
    <w:p w:rsidR="007C41CC" w:rsidRPr="00E2052F" w:rsidRDefault="007C41CC" w:rsidP="007C41CC">
      <w:pPr>
        <w:rPr>
          <w:u w:val="single"/>
        </w:rPr>
      </w:pPr>
    </w:p>
    <w:p w:rsidR="007C41CC" w:rsidRPr="00E2052F" w:rsidRDefault="007C41CC" w:rsidP="007C41CC">
      <w:r w:rsidRPr="00E2052F">
        <w:rPr>
          <w:u w:val="single"/>
        </w:rPr>
        <w:t>- Conductes ESPECIALMENT GREUS</w:t>
      </w:r>
      <w:r w:rsidRPr="00E2052F">
        <w:t xml:space="preserve"> o perjudicials per a la convivència:</w:t>
      </w:r>
    </w:p>
    <w:p w:rsidR="007C41CC" w:rsidRPr="00E2052F" w:rsidRDefault="007C41CC" w:rsidP="007C41CC">
      <w:r w:rsidRPr="00E2052F">
        <w:t xml:space="preserve">Si un alumne comet una falta especialment greu, el coordinador pedagògic o el director ho comunica a la família i es generarà el document </w:t>
      </w:r>
      <w:r w:rsidRPr="00E2052F">
        <w:rPr>
          <w:b/>
          <w:bCs/>
        </w:rPr>
        <w:t>“</w:t>
      </w:r>
      <w:r w:rsidRPr="00E2052F">
        <w:rPr>
          <w:bCs/>
        </w:rPr>
        <w:t>Comunicat de comissió de faltes greument perjudicials</w:t>
      </w:r>
      <w:r w:rsidRPr="00E2052F">
        <w:t xml:space="preserve">” o obrirà un </w:t>
      </w:r>
      <w:r w:rsidRPr="00E2052F">
        <w:rPr>
          <w:b/>
          <w:bCs/>
        </w:rPr>
        <w:t>“</w:t>
      </w:r>
      <w:r w:rsidRPr="00E2052F">
        <w:rPr>
          <w:bCs/>
        </w:rPr>
        <w:t>Expedient disciplinari</w:t>
      </w:r>
      <w:r w:rsidRPr="00E2052F">
        <w:t xml:space="preserve">” d’ofici i s’aplicarà immediatament la mesura correctora oportuna de manera </w:t>
      </w:r>
      <w:r w:rsidRPr="00E2052F">
        <w:rPr>
          <w:bCs/>
        </w:rPr>
        <w:t>cautelar.</w:t>
      </w:r>
    </w:p>
    <w:p w:rsidR="007C41CC" w:rsidRPr="00E2052F" w:rsidRDefault="007C41CC" w:rsidP="007C41CC">
      <w:pPr>
        <w:pStyle w:val="Ttulo1"/>
        <w:tabs>
          <w:tab w:val="left" w:pos="2985"/>
        </w:tabs>
      </w:pPr>
    </w:p>
    <w:p w:rsidR="007C41CC" w:rsidRPr="00E2052F" w:rsidRDefault="007C41CC" w:rsidP="007C41CC">
      <w:r w:rsidRPr="00E2052F">
        <w:t>Els alumnes que acumulin un nombre significatiu d’incidències relacionades amb el seu comportament (expulsions d’aula, amonestacions, faltes greus) podran ser privats de participar de les sortides de caràcter lúdic que s’organitzin per al seu grup.  El nombre d’incidències que cal acumular per a que calgui prendre aquesta mesura correctora es concretarà durant el primer trimestre segons les dinàmiques que s’estableixin.</w:t>
      </w:r>
    </w:p>
    <w:p w:rsidR="00884E78" w:rsidRPr="00E2052F" w:rsidRDefault="00884E78" w:rsidP="007C41CC"/>
    <w:p w:rsidR="007C41CC" w:rsidRPr="00E2052F" w:rsidRDefault="007C41CC" w:rsidP="007C41CC">
      <w:pPr>
        <w:pStyle w:val="Ttulo1"/>
      </w:pPr>
      <w:bookmarkStart w:id="538" w:name="_Toc330378349"/>
      <w:bookmarkStart w:id="539" w:name="_Toc330793150"/>
      <w:bookmarkStart w:id="540" w:name="_Toc330793234"/>
      <w:bookmarkStart w:id="541" w:name="_Toc334524083"/>
      <w:bookmarkStart w:id="542" w:name="_Toc361056419"/>
      <w:bookmarkStart w:id="543" w:name="_Toc361831308"/>
      <w:bookmarkStart w:id="544" w:name="_Toc361831500"/>
      <w:bookmarkStart w:id="545" w:name="_Toc361831660"/>
      <w:bookmarkStart w:id="546" w:name="_Toc361832007"/>
      <w:bookmarkStart w:id="547" w:name="_Toc361832116"/>
      <w:bookmarkStart w:id="548" w:name="_Toc361912212"/>
      <w:bookmarkStart w:id="549" w:name="_Toc361989992"/>
      <w:bookmarkStart w:id="550" w:name="_Toc366566999"/>
      <w:bookmarkStart w:id="551" w:name="_Toc366567160"/>
      <w:bookmarkStart w:id="552" w:name="_Toc366567214"/>
      <w:bookmarkStart w:id="553" w:name="_Toc366567318"/>
      <w:bookmarkStart w:id="554" w:name="_Toc393278044"/>
      <w:bookmarkStart w:id="555" w:name="_Toc393278301"/>
      <w:bookmarkStart w:id="556" w:name="_Toc393278473"/>
      <w:bookmarkStart w:id="557" w:name="_Toc393278774"/>
      <w:bookmarkStart w:id="558" w:name="_Toc393349363"/>
      <w:bookmarkStart w:id="559" w:name="_Toc397591747"/>
      <w:bookmarkStart w:id="560" w:name="_Toc397591801"/>
      <w:bookmarkStart w:id="561" w:name="_Toc397591965"/>
      <w:bookmarkStart w:id="562" w:name="_Toc397675669"/>
      <w:bookmarkStart w:id="563" w:name="_Toc397675776"/>
      <w:bookmarkStart w:id="564" w:name="_Toc397928962"/>
      <w:bookmarkStart w:id="565" w:name="_Toc398098748"/>
      <w:bookmarkStart w:id="566" w:name="_Toc456275550"/>
      <w:bookmarkStart w:id="567" w:name="_Toc518910932"/>
      <w:bookmarkStart w:id="568" w:name="_Toc525208655"/>
      <w:bookmarkStart w:id="569" w:name="_Toc18394378"/>
      <w:r w:rsidRPr="00E2052F">
        <w:t>11. MEDIACIÓ ESCOLAR</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7C41CC" w:rsidRPr="00E2052F" w:rsidRDefault="007C41CC" w:rsidP="007C41CC">
      <w:r w:rsidRPr="00E2052F">
        <w:lastRenderedPageBreak/>
        <w:t>Creiem que la Mediació és una eina molt important per mirar de resoldre els conflictes que inevitablement sorgeixen en un centre on conviuen més de 600 persones. Per això tenim implantat el Programa de Mediació Escolar i per dinamitzar-lo disposem d’un seguit de recursos:</w:t>
      </w:r>
    </w:p>
    <w:p w:rsidR="007C41CC" w:rsidRPr="00E2052F" w:rsidRDefault="007C41CC" w:rsidP="007C41CC">
      <w:pPr>
        <w:numPr>
          <w:ilvl w:val="0"/>
          <w:numId w:val="3"/>
        </w:numPr>
      </w:pPr>
      <w:r w:rsidRPr="00E2052F">
        <w:t>Coordinadora de Mediació Escolar: la professora Carolina Torres.</w:t>
      </w:r>
    </w:p>
    <w:p w:rsidR="007C41CC" w:rsidRPr="00E2052F" w:rsidRDefault="007C41CC" w:rsidP="007C41CC">
      <w:pPr>
        <w:numPr>
          <w:ilvl w:val="0"/>
          <w:numId w:val="3"/>
        </w:numPr>
      </w:pPr>
      <w:r w:rsidRPr="00E2052F">
        <w:t>Bústia de la Mediació i pàgina web de la Mediació</w:t>
      </w:r>
    </w:p>
    <w:p w:rsidR="004B5764" w:rsidRPr="00E2052F" w:rsidRDefault="004B5764"/>
    <w:p w:rsidR="004B5764" w:rsidRPr="00E2052F" w:rsidRDefault="004B5764">
      <w:pPr>
        <w:pStyle w:val="Ttulo1"/>
      </w:pPr>
      <w:bookmarkStart w:id="570" w:name="_Toc361056420"/>
      <w:bookmarkStart w:id="571" w:name="_Toc361831309"/>
      <w:bookmarkStart w:id="572" w:name="_Toc361831501"/>
      <w:bookmarkStart w:id="573" w:name="_Toc361831661"/>
      <w:bookmarkStart w:id="574" w:name="_Toc361832008"/>
      <w:bookmarkStart w:id="575" w:name="_Toc361832117"/>
      <w:bookmarkStart w:id="576" w:name="_Toc361990324"/>
      <w:bookmarkStart w:id="577" w:name="_Toc366594444"/>
      <w:bookmarkStart w:id="578" w:name="_Toc366594949"/>
      <w:bookmarkStart w:id="579" w:name="_Toc366595309"/>
      <w:bookmarkStart w:id="580" w:name="_Toc366595499"/>
      <w:bookmarkStart w:id="581" w:name="_Toc393352083"/>
      <w:bookmarkStart w:id="582" w:name="_Toc397929518"/>
      <w:bookmarkStart w:id="583" w:name="_Toc397929568"/>
      <w:bookmarkStart w:id="584" w:name="_Toc398028073"/>
      <w:bookmarkStart w:id="585" w:name="_Toc398028169"/>
      <w:bookmarkStart w:id="586" w:name="_Toc398028301"/>
      <w:bookmarkStart w:id="587" w:name="_Toc525208656"/>
      <w:bookmarkStart w:id="588" w:name="_Toc18394379"/>
      <w:r w:rsidRPr="00E2052F">
        <w:t>1</w:t>
      </w:r>
      <w:r w:rsidR="007C41CC" w:rsidRPr="00E2052F">
        <w:t>2</w:t>
      </w:r>
      <w:r w:rsidRPr="00E2052F">
        <w:t>. L’ASSISTÈNCIA AL BATXILLERAT</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4B5764" w:rsidRPr="00E2052F" w:rsidRDefault="004B5764">
      <w:r w:rsidRPr="00E2052F">
        <w:t>Cal tenir present que:</w:t>
      </w:r>
    </w:p>
    <w:p w:rsidR="004B5764" w:rsidRPr="00E2052F" w:rsidRDefault="004B5764">
      <w:r w:rsidRPr="00E2052F">
        <w:t>Els estudis de batxillerat són postobligatoris i els alumnes tenen ja 16 o més de 16 anys d’edat.</w:t>
      </w:r>
    </w:p>
    <w:p w:rsidR="004B5764" w:rsidRPr="00E2052F" w:rsidRDefault="004B5764">
      <w:r w:rsidRPr="00E2052F">
        <w:t>L’assistència al centre és obligatòria per tot l’alumnat matriculat.</w:t>
      </w:r>
    </w:p>
    <w:p w:rsidR="004B5764" w:rsidRPr="00E2052F" w:rsidRDefault="004B5764">
      <w:r w:rsidRPr="00E2052F">
        <w:t>Les faltes d’assistència s’han de justificar degudament.</w:t>
      </w:r>
      <w:r w:rsidR="00EA24EF" w:rsidRPr="00E2052F">
        <w:t xml:space="preserve">   Si no es fa així</w:t>
      </w:r>
      <w:r w:rsidR="002F5789" w:rsidRPr="00E2052F">
        <w:t>,</w:t>
      </w:r>
      <w:r w:rsidR="00EA24EF" w:rsidRPr="00E2052F">
        <w:t xml:space="preserve"> per l’acumulació de cada 10 faltes d’assistència sense justificar el Tutor Orientador generarà una Amonestació “M”.</w:t>
      </w:r>
    </w:p>
    <w:p w:rsidR="004B5764" w:rsidRPr="00E2052F" w:rsidRDefault="004B5764"/>
    <w:p w:rsidR="004B5764" w:rsidRPr="00E2052F" w:rsidRDefault="004B5764">
      <w:r w:rsidRPr="00E2052F">
        <w:t>Tal i com assenyala el Títol V de les nostres Normes d’Organització i Funcionament, les faltes d’assistència injustificades i reiterades poden acabar comportant, a partir de la segona Falta Greu, l’anul·lació de la matrícula de l’alumne/na i la seva vacant podrà ser ocupada per una altra persona.</w:t>
      </w:r>
    </w:p>
    <w:p w:rsidR="004B5764" w:rsidRPr="00E2052F" w:rsidRDefault="004B5764">
      <w:pPr>
        <w:pStyle w:val="Encabezado"/>
        <w:tabs>
          <w:tab w:val="clear" w:pos="4252"/>
          <w:tab w:val="clear" w:pos="8504"/>
        </w:tabs>
      </w:pPr>
    </w:p>
    <w:p w:rsidR="004B5764" w:rsidRPr="00E2052F" w:rsidRDefault="004B5764">
      <w:pPr>
        <w:pStyle w:val="Ttulo1"/>
      </w:pPr>
      <w:bookmarkStart w:id="589" w:name="_Toc40411095"/>
      <w:bookmarkStart w:id="590" w:name="_Toc40411204"/>
      <w:bookmarkStart w:id="591" w:name="_Toc40411317"/>
      <w:bookmarkStart w:id="592" w:name="_Toc40585904"/>
      <w:bookmarkStart w:id="593" w:name="_Toc78770484"/>
      <w:bookmarkStart w:id="594" w:name="_Toc78869858"/>
      <w:bookmarkStart w:id="595" w:name="_Toc110059539"/>
      <w:bookmarkStart w:id="596" w:name="_Toc141240873"/>
      <w:bookmarkStart w:id="597" w:name="_Toc141500548"/>
      <w:bookmarkStart w:id="598" w:name="_Toc203540243"/>
      <w:bookmarkStart w:id="599" w:name="_Toc204434266"/>
      <w:bookmarkStart w:id="600" w:name="_Toc235621326"/>
      <w:bookmarkStart w:id="601" w:name="_Toc235621464"/>
      <w:bookmarkStart w:id="602" w:name="_Toc235621538"/>
      <w:bookmarkStart w:id="603" w:name="_Toc235792600"/>
      <w:bookmarkStart w:id="604" w:name="_Toc266865829"/>
      <w:bookmarkStart w:id="605" w:name="_Toc266865897"/>
      <w:bookmarkStart w:id="606" w:name="_Toc299007096"/>
      <w:bookmarkStart w:id="607" w:name="_Toc299007364"/>
      <w:bookmarkStart w:id="608" w:name="_Toc299007485"/>
      <w:bookmarkStart w:id="609" w:name="_Toc299007569"/>
      <w:bookmarkStart w:id="610" w:name="_Toc299007932"/>
      <w:bookmarkStart w:id="611" w:name="_Toc299008180"/>
      <w:bookmarkStart w:id="612" w:name="_Toc299040464"/>
      <w:bookmarkStart w:id="613" w:name="_Toc299040620"/>
      <w:bookmarkStart w:id="614" w:name="_Toc299040675"/>
      <w:bookmarkStart w:id="615" w:name="_Toc330793151"/>
      <w:bookmarkStart w:id="616" w:name="_Toc330793235"/>
      <w:bookmarkStart w:id="617" w:name="_Toc334524084"/>
      <w:bookmarkStart w:id="618" w:name="_Toc361056421"/>
      <w:bookmarkStart w:id="619" w:name="_Toc361831310"/>
      <w:bookmarkStart w:id="620" w:name="_Toc361831502"/>
      <w:bookmarkStart w:id="621" w:name="_Toc361831662"/>
      <w:bookmarkStart w:id="622" w:name="_Toc361832009"/>
      <w:bookmarkStart w:id="623" w:name="_Toc361832118"/>
      <w:bookmarkStart w:id="624" w:name="_Toc361990325"/>
      <w:bookmarkStart w:id="625" w:name="_Toc366594445"/>
      <w:bookmarkStart w:id="626" w:name="_Toc366594950"/>
      <w:bookmarkStart w:id="627" w:name="_Toc366595310"/>
      <w:bookmarkStart w:id="628" w:name="_Toc366595500"/>
      <w:bookmarkStart w:id="629" w:name="_Toc393352084"/>
      <w:bookmarkStart w:id="630" w:name="_Toc397929519"/>
      <w:bookmarkStart w:id="631" w:name="_Toc397929569"/>
      <w:bookmarkStart w:id="632" w:name="_Toc398028074"/>
      <w:bookmarkStart w:id="633" w:name="_Toc398028170"/>
      <w:bookmarkStart w:id="634" w:name="_Toc398028302"/>
      <w:bookmarkStart w:id="635" w:name="_Toc525208657"/>
      <w:bookmarkStart w:id="636" w:name="_Toc18394380"/>
      <w:r w:rsidRPr="00E2052F">
        <w:t>1</w:t>
      </w:r>
      <w:r w:rsidR="007C41CC" w:rsidRPr="00E2052F">
        <w:t>3</w:t>
      </w:r>
      <w:r w:rsidRPr="00E2052F">
        <w:t>. ALTRES QÜESTIONS IMPORTANTS DEL BATXILLERAT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4B5764" w:rsidRPr="00E2052F" w:rsidRDefault="004B5764">
      <w:pPr>
        <w:rPr>
          <w:b/>
          <w:bCs/>
        </w:rPr>
      </w:pPr>
      <w:bookmarkStart w:id="637" w:name="_Toc78770485"/>
      <w:r w:rsidRPr="00E2052F">
        <w:rPr>
          <w:b/>
          <w:bCs/>
        </w:rPr>
        <w:t>Canvis de matèries durant el primer mes</w:t>
      </w:r>
      <w:bookmarkEnd w:id="637"/>
    </w:p>
    <w:p w:rsidR="004B5764" w:rsidRPr="00E2052F" w:rsidRDefault="004B5764">
      <w:pPr>
        <w:rPr>
          <w:rFonts w:cs="Arial"/>
        </w:rPr>
      </w:pPr>
      <w:r w:rsidRPr="00E2052F">
        <w:rPr>
          <w:rFonts w:cs="Arial"/>
        </w:rPr>
        <w:t>Durant el primer mes de classes, els alumnes del primer curs poden sol·licitar el canvi d’alguna de les matèries que haguessin triat, sempre que això sigui compatible amb l’organització horària del centre docent. En cas que la direcció del centre aprovi el canvi, es considerarà a tots els efectes que l’alumne/na ha cursat des del principi les noves matèries.</w:t>
      </w:r>
    </w:p>
    <w:p w:rsidR="004B5764" w:rsidRPr="00E2052F" w:rsidRDefault="004B5764">
      <w:pPr>
        <w:rPr>
          <w:rFonts w:cs="Arial"/>
        </w:rPr>
      </w:pPr>
    </w:p>
    <w:p w:rsidR="004B5764" w:rsidRPr="00E2052F" w:rsidRDefault="004E1D83">
      <w:pPr>
        <w:rPr>
          <w:rFonts w:cs="Arial"/>
          <w:b/>
          <w:bCs/>
        </w:rPr>
      </w:pPr>
      <w:bookmarkStart w:id="638" w:name="_Toc40334330"/>
      <w:bookmarkStart w:id="639" w:name="_Toc40338652"/>
      <w:bookmarkStart w:id="640" w:name="_Toc40338922"/>
      <w:bookmarkStart w:id="641" w:name="_Toc40339190"/>
      <w:bookmarkStart w:id="642" w:name="_Toc40339341"/>
      <w:bookmarkStart w:id="643" w:name="_Toc40411104"/>
      <w:bookmarkStart w:id="644" w:name="_Toc40411213"/>
      <w:bookmarkStart w:id="645" w:name="_Toc40411326"/>
      <w:bookmarkStart w:id="646" w:name="_Toc40585913"/>
      <w:r w:rsidRPr="00E2052F">
        <w:rPr>
          <w:b/>
          <w:bCs/>
        </w:rPr>
        <w:t>Qualificacions</w:t>
      </w:r>
      <w:r w:rsidR="004B5764" w:rsidRPr="00E2052F">
        <w:rPr>
          <w:b/>
          <w:bCs/>
        </w:rPr>
        <w:t xml:space="preserve"> final</w:t>
      </w:r>
      <w:r w:rsidRPr="00E2052F">
        <w:rPr>
          <w:b/>
          <w:bCs/>
        </w:rPr>
        <w:t>s</w:t>
      </w:r>
      <w:bookmarkEnd w:id="638"/>
      <w:bookmarkEnd w:id="639"/>
      <w:bookmarkEnd w:id="640"/>
      <w:bookmarkEnd w:id="641"/>
      <w:bookmarkEnd w:id="642"/>
      <w:bookmarkEnd w:id="643"/>
      <w:bookmarkEnd w:id="644"/>
      <w:bookmarkEnd w:id="645"/>
      <w:bookmarkEnd w:id="646"/>
    </w:p>
    <w:p w:rsidR="004E1D83" w:rsidRPr="00E2052F" w:rsidRDefault="004E1D83" w:rsidP="004E1D83">
      <w:pPr>
        <w:rPr>
          <w:rFonts w:cs="Arial"/>
          <w:szCs w:val="22"/>
        </w:rPr>
      </w:pPr>
      <w:bookmarkStart w:id="647" w:name="_Toc40334334"/>
      <w:bookmarkStart w:id="648" w:name="_Toc40338656"/>
      <w:bookmarkStart w:id="649" w:name="_Toc40338926"/>
      <w:bookmarkStart w:id="650" w:name="_Toc40339194"/>
      <w:bookmarkStart w:id="651" w:name="_Toc40339345"/>
      <w:bookmarkStart w:id="652" w:name="_Toc40411108"/>
      <w:bookmarkStart w:id="653" w:name="_Toc40411217"/>
      <w:bookmarkStart w:id="654" w:name="_Toc40411330"/>
      <w:bookmarkStart w:id="655" w:name="_Toc40585917"/>
      <w:r w:rsidRPr="00E2052F">
        <w:rPr>
          <w:rFonts w:cs="Arial"/>
          <w:szCs w:val="22"/>
        </w:rPr>
        <w:t>L’alumnat que en acabar primer curs tingui avaluació negativa en 3 o 4 matèries pot optar entre:</w:t>
      </w:r>
    </w:p>
    <w:p w:rsidR="004E1D83" w:rsidRPr="00E2052F" w:rsidRDefault="004E1D83" w:rsidP="004E2DEE">
      <w:pPr>
        <w:numPr>
          <w:ilvl w:val="0"/>
          <w:numId w:val="8"/>
        </w:numPr>
        <w:suppressAutoHyphens/>
        <w:rPr>
          <w:rFonts w:cs="Arial"/>
          <w:szCs w:val="22"/>
        </w:rPr>
      </w:pPr>
      <w:r w:rsidRPr="00E2052F">
        <w:rPr>
          <w:rFonts w:cs="Arial"/>
          <w:szCs w:val="22"/>
        </w:rPr>
        <w:t>Matricular-se només de les tres o quatre matèries suspeses.</w:t>
      </w:r>
    </w:p>
    <w:p w:rsidR="004E1D83" w:rsidRPr="00E2052F" w:rsidRDefault="004E1D83" w:rsidP="004E2DEE">
      <w:pPr>
        <w:numPr>
          <w:ilvl w:val="0"/>
          <w:numId w:val="8"/>
        </w:numPr>
        <w:suppressAutoHyphens/>
        <w:rPr>
          <w:rFonts w:cs="Arial"/>
          <w:szCs w:val="22"/>
        </w:rPr>
      </w:pPr>
      <w:r w:rsidRPr="00E2052F">
        <w:rPr>
          <w:rFonts w:cs="Arial"/>
          <w:szCs w:val="22"/>
        </w:rPr>
        <w:t>Renunciar a les matèries aprovades i cursar de nou totes les matèries de 1r.</w:t>
      </w:r>
    </w:p>
    <w:p w:rsidR="004E1D83" w:rsidRPr="00E2052F" w:rsidRDefault="004E1D83" w:rsidP="004E1D83">
      <w:pPr>
        <w:rPr>
          <w:rFonts w:cs="Arial"/>
          <w:szCs w:val="22"/>
        </w:rPr>
      </w:pPr>
    </w:p>
    <w:p w:rsidR="004E1D83" w:rsidRPr="00E2052F" w:rsidRDefault="004E1D83" w:rsidP="004E1D83">
      <w:pPr>
        <w:rPr>
          <w:rFonts w:cs="Arial"/>
          <w:szCs w:val="22"/>
        </w:rPr>
      </w:pPr>
      <w:r w:rsidRPr="00E2052F">
        <w:rPr>
          <w:rFonts w:cs="Arial"/>
          <w:szCs w:val="22"/>
        </w:rPr>
        <w:t>L'alumnat que en acabar el segon curs tingui avaluació negativa en algunes matèries, també te dues opcions:</w:t>
      </w:r>
    </w:p>
    <w:p w:rsidR="004E1D83" w:rsidRPr="00E2052F" w:rsidRDefault="004E1D83" w:rsidP="004E2DEE">
      <w:pPr>
        <w:numPr>
          <w:ilvl w:val="0"/>
          <w:numId w:val="8"/>
        </w:numPr>
        <w:suppressAutoHyphens/>
        <w:rPr>
          <w:rFonts w:cs="Arial"/>
          <w:szCs w:val="22"/>
        </w:rPr>
      </w:pPr>
      <w:r w:rsidRPr="00E2052F">
        <w:rPr>
          <w:rFonts w:cs="Arial"/>
          <w:szCs w:val="22"/>
        </w:rPr>
        <w:t>Matricular-se només de les matèries suspeses.</w:t>
      </w:r>
    </w:p>
    <w:p w:rsidR="004E1D83" w:rsidRPr="00E2052F" w:rsidRDefault="004E1D83" w:rsidP="004E2DEE">
      <w:pPr>
        <w:numPr>
          <w:ilvl w:val="0"/>
          <w:numId w:val="8"/>
        </w:numPr>
        <w:suppressAutoHyphens/>
        <w:rPr>
          <w:rFonts w:cs="Arial"/>
          <w:szCs w:val="22"/>
        </w:rPr>
      </w:pPr>
      <w:r w:rsidRPr="00E2052F">
        <w:rPr>
          <w:rFonts w:cs="Arial"/>
          <w:szCs w:val="22"/>
        </w:rPr>
        <w:t>Renunciar a les matèries aprovades i cursar de nou totes les matèries de 2n.</w:t>
      </w:r>
    </w:p>
    <w:p w:rsidR="004E1D83" w:rsidRPr="00E2052F" w:rsidRDefault="004E1D83" w:rsidP="004E1D83">
      <w:pPr>
        <w:rPr>
          <w:rFonts w:cs="Arial"/>
          <w:szCs w:val="22"/>
        </w:rPr>
      </w:pPr>
      <w:r w:rsidRPr="00E2052F">
        <w:rPr>
          <w:rFonts w:cs="Arial"/>
          <w:szCs w:val="22"/>
        </w:rPr>
        <w:t xml:space="preserve">En cas que tingui superat el treball de recerca, no l'haurà de repetir. </w:t>
      </w:r>
    </w:p>
    <w:p w:rsidR="004E1D83" w:rsidRPr="00E2052F" w:rsidRDefault="004E1D83" w:rsidP="004E1D83">
      <w:pPr>
        <w:rPr>
          <w:rFonts w:cs="Arial"/>
          <w:szCs w:val="22"/>
        </w:rPr>
      </w:pPr>
    </w:p>
    <w:p w:rsidR="004E1D83" w:rsidRPr="00E2052F" w:rsidRDefault="004E1D83" w:rsidP="004E1D83">
      <w:pPr>
        <w:rPr>
          <w:rFonts w:cs="Arial"/>
          <w:szCs w:val="22"/>
        </w:rPr>
      </w:pPr>
      <w:r w:rsidRPr="00E2052F">
        <w:rPr>
          <w:rFonts w:cs="Arial"/>
          <w:szCs w:val="22"/>
        </w:rPr>
        <w:t xml:space="preserve">La qualificació final de Batxillerat s'obtindrà per mitjana ponderada de les qualificacions obtingudes en totes les matèries cursades en el cicle.  I es calcularà de la forma següent:  </w:t>
      </w:r>
    </w:p>
    <w:p w:rsidR="004E1D83" w:rsidRPr="00E2052F" w:rsidRDefault="004E1D83" w:rsidP="004E1D83">
      <w:pPr>
        <w:rPr>
          <w:rFonts w:cs="Arial"/>
          <w:szCs w:val="22"/>
        </w:rPr>
      </w:pPr>
      <w:r w:rsidRPr="00E2052F">
        <w:rPr>
          <w:rFonts w:cs="Arial"/>
          <w:szCs w:val="22"/>
        </w:rPr>
        <w:t xml:space="preserve">         -el 90% de les  qualificacions  globals de les matèries comuns,  de modalitat i optatives.</w:t>
      </w:r>
    </w:p>
    <w:p w:rsidR="004E1D83" w:rsidRPr="00E2052F" w:rsidRDefault="004E1D83" w:rsidP="004E1D83">
      <w:pPr>
        <w:rPr>
          <w:rFonts w:cs="Arial"/>
          <w:szCs w:val="22"/>
        </w:rPr>
      </w:pPr>
      <w:r w:rsidRPr="00E2052F">
        <w:rPr>
          <w:rFonts w:cs="Arial"/>
          <w:szCs w:val="22"/>
        </w:rPr>
        <w:t xml:space="preserve">         -el 10% de  la qualificació global del treball de recerca.</w:t>
      </w:r>
    </w:p>
    <w:p w:rsidR="004E1D83" w:rsidRPr="00E2052F" w:rsidRDefault="004E1D83" w:rsidP="004E1D83">
      <w:pPr>
        <w:rPr>
          <w:rFonts w:cs="Arial"/>
          <w:szCs w:val="22"/>
        </w:rPr>
      </w:pPr>
      <w:r w:rsidRPr="00E2052F">
        <w:rPr>
          <w:rFonts w:cs="Arial"/>
          <w:szCs w:val="22"/>
        </w:rPr>
        <w:t>L’alumnat de 1r de Batxillerat que no superi totes les matèries a l’avaluació final ordinària (juny), tindrà la possibilitat de superar-les a l’avaluació extraordinària del setembre.</w:t>
      </w:r>
    </w:p>
    <w:p w:rsidR="004E1D83" w:rsidRPr="00E2052F" w:rsidRDefault="004E1D83" w:rsidP="004E1D83">
      <w:pPr>
        <w:rPr>
          <w:rFonts w:cs="Arial"/>
          <w:szCs w:val="22"/>
        </w:rPr>
      </w:pPr>
      <w:r w:rsidRPr="00E2052F">
        <w:rPr>
          <w:rFonts w:cs="Arial"/>
          <w:szCs w:val="22"/>
        </w:rPr>
        <w:t>L’alumnat de 2n de Batxillerat que no superi totes les matèries a l’avaluació final (maig), tindrà la possibilitat de superar-les a l’avaluació extraordinària del juny i per tant presentar-se a les PAU del setembre.</w:t>
      </w:r>
    </w:p>
    <w:p w:rsidR="008B2931" w:rsidRPr="00E2052F" w:rsidRDefault="008B2931">
      <w:pPr>
        <w:rPr>
          <w:b/>
          <w:bCs/>
        </w:rPr>
      </w:pPr>
      <w:bookmarkStart w:id="656" w:name="_Toc40334340"/>
      <w:bookmarkStart w:id="657" w:name="_Toc40338662"/>
      <w:bookmarkStart w:id="658" w:name="_Toc40338932"/>
      <w:bookmarkStart w:id="659" w:name="_Toc40339200"/>
      <w:bookmarkStart w:id="660" w:name="_Toc40339351"/>
      <w:bookmarkStart w:id="661" w:name="_Toc40411114"/>
      <w:bookmarkStart w:id="662" w:name="_Toc40411223"/>
      <w:bookmarkStart w:id="663" w:name="_Toc40411336"/>
      <w:bookmarkStart w:id="664" w:name="_Toc40585923"/>
      <w:bookmarkStart w:id="665" w:name="_Toc78770490"/>
      <w:bookmarkEnd w:id="647"/>
      <w:bookmarkEnd w:id="648"/>
      <w:bookmarkEnd w:id="649"/>
      <w:bookmarkEnd w:id="650"/>
      <w:bookmarkEnd w:id="651"/>
      <w:bookmarkEnd w:id="652"/>
      <w:bookmarkEnd w:id="653"/>
      <w:bookmarkEnd w:id="654"/>
      <w:bookmarkEnd w:id="655"/>
    </w:p>
    <w:p w:rsidR="004B5764" w:rsidRPr="00E2052F" w:rsidRDefault="004B5764">
      <w:pPr>
        <w:rPr>
          <w:b/>
          <w:bCs/>
        </w:rPr>
      </w:pPr>
      <w:r w:rsidRPr="00E2052F">
        <w:rPr>
          <w:b/>
          <w:bCs/>
        </w:rPr>
        <w:t>Permanència, inscripcions extraordinàries i anul·lació de matrícula</w:t>
      </w:r>
      <w:bookmarkEnd w:id="656"/>
      <w:bookmarkEnd w:id="657"/>
      <w:bookmarkEnd w:id="658"/>
      <w:bookmarkEnd w:id="659"/>
      <w:bookmarkEnd w:id="660"/>
      <w:bookmarkEnd w:id="661"/>
      <w:bookmarkEnd w:id="662"/>
      <w:bookmarkEnd w:id="663"/>
      <w:bookmarkEnd w:id="664"/>
      <w:bookmarkEnd w:id="665"/>
    </w:p>
    <w:p w:rsidR="004B5764" w:rsidRPr="00E2052F" w:rsidRDefault="004B5764">
      <w:pPr>
        <w:rPr>
          <w:rFonts w:cs="Arial"/>
        </w:rPr>
      </w:pPr>
      <w:r w:rsidRPr="00E2052F">
        <w:rPr>
          <w:rFonts w:cs="Arial"/>
        </w:rPr>
        <w:t xml:space="preserve">La permanència en el batxillerat serà, com a màxim, de quatre anys en règim diürn o de sis anys en el règim nocturn. Si l'alumne/a canvia de règim, es tindran en compte les inscripcions formalitzades en l'altre règim. </w:t>
      </w:r>
    </w:p>
    <w:p w:rsidR="004B5764" w:rsidRPr="00E2052F" w:rsidRDefault="004B5764">
      <w:pPr>
        <w:rPr>
          <w:rFonts w:cs="Arial"/>
        </w:rPr>
      </w:pPr>
      <w:r w:rsidRPr="00E2052F">
        <w:rPr>
          <w:rFonts w:cs="Arial"/>
        </w:rPr>
        <w:t>No obstant això, els alumnes podran sol·licitar al director/ra del centre l'anul·lació de matrícula del curs que s'estigui cursant, o bé una matrícula extraordinària si es tracta d'una cinquena inscripció en el batxillerat diürn o una setena en el nocturn.</w:t>
      </w:r>
    </w:p>
    <w:p w:rsidR="004B5764" w:rsidRPr="00E2052F" w:rsidRDefault="004B5764">
      <w:pPr>
        <w:rPr>
          <w:rFonts w:cs="Arial"/>
        </w:rPr>
      </w:pPr>
      <w:r w:rsidRPr="00E2052F">
        <w:rPr>
          <w:rFonts w:cs="Arial"/>
        </w:rPr>
        <w:lastRenderedPageBreak/>
        <w:t xml:space="preserve">L'anul·lació de matrícula </w:t>
      </w:r>
      <w:r w:rsidR="00E2052F">
        <w:rPr>
          <w:rFonts w:cs="Arial"/>
        </w:rPr>
        <w:t>s’haurà de sol·licitar</w:t>
      </w:r>
      <w:r w:rsidRPr="00E2052F">
        <w:rPr>
          <w:rFonts w:cs="Arial"/>
        </w:rPr>
        <w:t xml:space="preserve"> abans de finalitzar el mes d</w:t>
      </w:r>
      <w:r w:rsidRPr="00E2052F">
        <w:rPr>
          <w:rFonts w:cs="Arial"/>
          <w:b/>
          <w:bCs/>
        </w:rPr>
        <w:t>'</w:t>
      </w:r>
      <w:r w:rsidRPr="00E2052F">
        <w:rPr>
          <w:rFonts w:cs="Arial"/>
        </w:rPr>
        <w:t>abril del curs acadèmic corresponent.</w:t>
      </w:r>
    </w:p>
    <w:p w:rsidR="004B5764" w:rsidRPr="00E2052F" w:rsidRDefault="004B5764">
      <w:pPr>
        <w:rPr>
          <w:b/>
          <w:bCs/>
        </w:rPr>
      </w:pPr>
      <w:bookmarkStart w:id="666" w:name="_Toc40334341"/>
      <w:bookmarkStart w:id="667" w:name="_Toc40338663"/>
      <w:bookmarkStart w:id="668" w:name="_Toc40338933"/>
      <w:bookmarkStart w:id="669" w:name="_Toc40339201"/>
      <w:bookmarkStart w:id="670" w:name="_Toc40339352"/>
      <w:bookmarkStart w:id="671" w:name="_Toc40411115"/>
      <w:bookmarkStart w:id="672" w:name="_Toc40411224"/>
      <w:bookmarkStart w:id="673" w:name="_Toc40411337"/>
      <w:bookmarkStart w:id="674" w:name="_Toc40585924"/>
      <w:bookmarkStart w:id="675" w:name="_Toc78770491"/>
    </w:p>
    <w:p w:rsidR="004B5764" w:rsidRPr="00E2052F" w:rsidRDefault="004B5764">
      <w:pPr>
        <w:pStyle w:val="a"/>
        <w:rPr>
          <w:bCs/>
        </w:rPr>
      </w:pPr>
      <w:r w:rsidRPr="00E2052F">
        <w:rPr>
          <w:bCs/>
        </w:rPr>
        <w:t>Repetició de la totalitat de matèries del segon curs</w:t>
      </w:r>
    </w:p>
    <w:p w:rsidR="004B5764" w:rsidRPr="00E2052F" w:rsidRDefault="004B5764">
      <w:pPr>
        <w:rPr>
          <w:rFonts w:cs="Arial"/>
        </w:rPr>
      </w:pPr>
      <w:r w:rsidRPr="00E2052F">
        <w:rPr>
          <w:rFonts w:cs="Arial"/>
        </w:rPr>
        <w:t xml:space="preserve">L'alumne que cursi segon de batxillerat en règim diürn i obtingui avaluació negativa en algunes matèries al final del segon curs, podrà optar també per repetir el segon curs de batxillerat en la seva totalitat, si així ho sol·licita i renuncia a les qualificacions obtingudes en totes les matèries aprovades. No s'hi podrà acollir l'alumne que, procedent de règim diürn, opti per completar l'etapa de batxillerat en règim nocturn o a distància. De l'anul·lació de les qualificacions en queden excloses, en el cas que haguessin estat aprovades, les matèries següents: </w:t>
      </w:r>
    </w:p>
    <w:p w:rsidR="004B5764" w:rsidRPr="00E2052F" w:rsidRDefault="004B5764">
      <w:pPr>
        <w:rPr>
          <w:rFonts w:cs="Arial"/>
        </w:rPr>
      </w:pPr>
      <w:r w:rsidRPr="00E2052F">
        <w:rPr>
          <w:rFonts w:cs="Arial"/>
        </w:rPr>
        <w:t xml:space="preserve">• Treball de recerca. </w:t>
      </w:r>
    </w:p>
    <w:p w:rsidR="004B5764" w:rsidRPr="00E2052F" w:rsidRDefault="004B5764">
      <w:pPr>
        <w:rPr>
          <w:rFonts w:cs="Arial"/>
        </w:rPr>
      </w:pPr>
      <w:r w:rsidRPr="00E2052F">
        <w:rPr>
          <w:rFonts w:cs="Arial"/>
        </w:rPr>
        <w:t xml:space="preserve">• Estada a l'empresa. </w:t>
      </w:r>
    </w:p>
    <w:p w:rsidR="004B5764" w:rsidRPr="00E2052F" w:rsidRDefault="004B5764">
      <w:pPr>
        <w:rPr>
          <w:rFonts w:cs="Arial"/>
        </w:rPr>
      </w:pPr>
      <w:r w:rsidRPr="00E2052F">
        <w:rPr>
          <w:rFonts w:cs="Arial"/>
        </w:rPr>
        <w:t xml:space="preserve">• Les possibles matèries pendents de primer curs que l'alumne hagués superat en cursar el segon curs. </w:t>
      </w:r>
    </w:p>
    <w:p w:rsidR="004B5764" w:rsidRPr="00E2052F" w:rsidRDefault="004B5764">
      <w:pPr>
        <w:rPr>
          <w:rFonts w:cs="Arial"/>
        </w:rPr>
      </w:pPr>
    </w:p>
    <w:p w:rsidR="004B5764" w:rsidRPr="00E2052F" w:rsidRDefault="004B5764">
      <w:pPr>
        <w:rPr>
          <w:rFonts w:cs="Arial"/>
        </w:rPr>
      </w:pPr>
      <w:r w:rsidRPr="00E2052F">
        <w:rPr>
          <w:rFonts w:cs="Arial"/>
        </w:rPr>
        <w:t xml:space="preserve">L'anul·lació de les qualificacions per renúncia té caràcter definitiu i irrevocable. L'any acadèmic cursat per al qual es presenta la sol·licitud de renúncia computarà a efectes d'anys de permanència en el batxillerat en règim ordinari diürn. El centre informarà per escrit l'alumne sol·licitant, o els seus pares o tutors legals en el cas que sigui menor, de les condicions de la renúncia. </w:t>
      </w:r>
    </w:p>
    <w:p w:rsidR="004B5764" w:rsidRPr="00E2052F" w:rsidRDefault="004B5764">
      <w:pPr>
        <w:rPr>
          <w:rFonts w:cs="Arial"/>
        </w:rPr>
      </w:pPr>
      <w:r w:rsidRPr="00E2052F">
        <w:rPr>
          <w:rFonts w:cs="Arial"/>
        </w:rPr>
        <w:t xml:space="preserve">Per sol·licitar la renúncia a les qualificacions de les matèries aprovades en el segon curs, l'alumne, o els seus pares o tutors legals si és menor, ha de presentar al centre on està matriculat de segon no més tard de la finalització del primer trimestre del curs una sol·licitud signada per l'alumne, o els pares o tutors legals si cal, amb constància explícita que coneix el caràcter irrevocable de la seva renúncia. El centre ha de trametre la sol·licitud a la Direcció General d'Educació Secundària Obligatòria i Batxillerat, acompanyada de la documentació següent: </w:t>
      </w:r>
    </w:p>
    <w:p w:rsidR="004B5764" w:rsidRPr="00E2052F" w:rsidRDefault="004B5764">
      <w:pPr>
        <w:rPr>
          <w:rFonts w:cs="Arial"/>
        </w:rPr>
      </w:pPr>
      <w:r w:rsidRPr="00E2052F">
        <w:rPr>
          <w:rFonts w:cs="Arial"/>
        </w:rPr>
        <w:t xml:space="preserve">• Certificat acadèmic de cadascun dels cursos en què l'alumne ha estat matriculat en el batxillerat. </w:t>
      </w:r>
    </w:p>
    <w:p w:rsidR="004B5764" w:rsidRPr="00E2052F" w:rsidRDefault="004B5764">
      <w:pPr>
        <w:rPr>
          <w:rFonts w:cs="Arial"/>
        </w:rPr>
      </w:pPr>
      <w:r w:rsidRPr="00E2052F">
        <w:rPr>
          <w:rFonts w:cs="Arial"/>
        </w:rPr>
        <w:t xml:space="preserve">• Informe del director del centre amb valoració explícita de si la mesura, de caràcter extraordinari, pot afavorir el progrés acadèmic de l'alumne en el batxillerat i en els seus estudis posteriors, i tota la informació complementària que consideri pertinent. </w:t>
      </w:r>
    </w:p>
    <w:p w:rsidR="004B5764" w:rsidRPr="00E2052F" w:rsidRDefault="004B5764">
      <w:pPr>
        <w:rPr>
          <w:rFonts w:cs="Arial"/>
        </w:rPr>
      </w:pPr>
      <w:r w:rsidRPr="00E2052F">
        <w:rPr>
          <w:rFonts w:cs="Arial"/>
        </w:rPr>
        <w:t xml:space="preserve">• Fotocòpia del DNI o document acreditatiu de la identitat de l'alumne. </w:t>
      </w:r>
    </w:p>
    <w:p w:rsidR="004B5764" w:rsidRPr="00E2052F" w:rsidRDefault="004B5764">
      <w:pPr>
        <w:rPr>
          <w:rFonts w:cs="Arial"/>
        </w:rPr>
      </w:pPr>
    </w:p>
    <w:p w:rsidR="004B5764" w:rsidRPr="00E2052F" w:rsidRDefault="004B5764">
      <w:pPr>
        <w:rPr>
          <w:rFonts w:cs="Arial"/>
        </w:rPr>
      </w:pPr>
      <w:r w:rsidRPr="00E2052F">
        <w:rPr>
          <w:rFonts w:cs="Arial"/>
        </w:rPr>
        <w:t xml:space="preserve">Les sol·licituds trameses pels centres amb posterioritat a la finalització del primer trimestre del curs seran desestimades. </w:t>
      </w:r>
    </w:p>
    <w:p w:rsidR="004B5764" w:rsidRPr="00E2052F" w:rsidRDefault="004B5764">
      <w:pPr>
        <w:rPr>
          <w:rFonts w:cs="Arial"/>
        </w:rPr>
      </w:pPr>
      <w:r w:rsidRPr="00E2052F">
        <w:rPr>
          <w:rFonts w:cs="Arial"/>
        </w:rPr>
        <w:t xml:space="preserve">La Direcció General d'Educació Secundària Obligatòria i Batxillerat dictarà resolució, contra la qual es podrà interposar recurs d'alçada davant el secretari de Polítiques Educatives en el termini d'un mes. El centre ha d'incorporar la resolució a l'expedient de l'alumne, fer-la constar en el seu historial acadèmic i adjuntar-ne una còpia a l'acta d'avaluació final del curs al qual s'hagi renunciat. El director del centre en lliurarà una còpia a la persona sol·licitant. </w:t>
      </w:r>
    </w:p>
    <w:p w:rsidR="004B5764" w:rsidRPr="00E2052F" w:rsidRDefault="004B5764">
      <w:pPr>
        <w:rPr>
          <w:b/>
          <w:bCs/>
        </w:rPr>
      </w:pPr>
    </w:p>
    <w:p w:rsidR="004B5764" w:rsidRPr="00E2052F" w:rsidRDefault="004B5764">
      <w:pPr>
        <w:rPr>
          <w:rFonts w:cs="Arial"/>
          <w:b/>
          <w:bCs/>
        </w:rPr>
      </w:pPr>
      <w:r w:rsidRPr="00E2052F">
        <w:rPr>
          <w:b/>
          <w:bCs/>
        </w:rPr>
        <w:t>Modificacions i exempcions curriculars</w:t>
      </w:r>
      <w:bookmarkEnd w:id="666"/>
      <w:bookmarkEnd w:id="667"/>
      <w:bookmarkEnd w:id="668"/>
      <w:bookmarkEnd w:id="669"/>
      <w:bookmarkEnd w:id="670"/>
      <w:bookmarkEnd w:id="671"/>
      <w:bookmarkEnd w:id="672"/>
      <w:bookmarkEnd w:id="673"/>
      <w:bookmarkEnd w:id="674"/>
      <w:bookmarkEnd w:id="675"/>
    </w:p>
    <w:p w:rsidR="004B5764" w:rsidRPr="00E2052F" w:rsidRDefault="004B5764">
      <w:pPr>
        <w:rPr>
          <w:rFonts w:cs="Arial"/>
        </w:rPr>
      </w:pPr>
      <w:r w:rsidRPr="00E2052F">
        <w:rPr>
          <w:rFonts w:cs="Arial"/>
        </w:rPr>
        <w:t>Modificació o exempció de la llengua catalana</w:t>
      </w:r>
    </w:p>
    <w:p w:rsidR="004B5764" w:rsidRPr="00E2052F" w:rsidRDefault="004B5764">
      <w:pPr>
        <w:rPr>
          <w:rFonts w:cs="Arial"/>
        </w:rPr>
      </w:pPr>
      <w:r w:rsidRPr="00E2052F">
        <w:rPr>
          <w:rFonts w:cs="Arial"/>
        </w:rPr>
        <w:t>Als alumnes amb discapacitats o malalties greus, se'ls podrà autoritzar la modificació curricular de la llengua catalana, que es tramitarà d'acord amb el procediment ordinari. Altres casos hauran de ser dirigits vers la Comissió Tècnica Reguladora de l’Ensenyament del Català.</w:t>
      </w:r>
    </w:p>
    <w:p w:rsidR="00026BA8" w:rsidRPr="00E2052F" w:rsidRDefault="00026BA8">
      <w:pPr>
        <w:pStyle w:val="Encabezado"/>
        <w:tabs>
          <w:tab w:val="clear" w:pos="4252"/>
          <w:tab w:val="clear" w:pos="8504"/>
        </w:tabs>
        <w:rPr>
          <w:rFonts w:cs="Arial"/>
          <w:iCs/>
        </w:rPr>
      </w:pPr>
    </w:p>
    <w:p w:rsidR="004B5764" w:rsidRPr="00E2052F" w:rsidRDefault="004B5764">
      <w:pPr>
        <w:rPr>
          <w:rFonts w:cs="Arial"/>
          <w:b/>
          <w:bCs/>
        </w:rPr>
      </w:pPr>
      <w:r w:rsidRPr="00E2052F">
        <w:rPr>
          <w:b/>
          <w:bCs/>
        </w:rPr>
        <w:t>Exempció de l’Educació Física per a l’alumnat de dansa</w:t>
      </w:r>
    </w:p>
    <w:p w:rsidR="004B5764" w:rsidRPr="00E2052F" w:rsidRDefault="004B5764">
      <w:pPr>
        <w:rPr>
          <w:rFonts w:cs="Arial"/>
        </w:rPr>
      </w:pPr>
      <w:r w:rsidRPr="00E2052F">
        <w:rPr>
          <w:rFonts w:cs="Arial"/>
        </w:rPr>
        <w:t xml:space="preserve">Podran fer-ho aquells alumnes que estiguin cursant estudis de dansa en un centre oficial, autoritzat o reconegut pel Departament d’Ensenyament, amb una dedicació horària d’almenys 7 hores setmanals. </w:t>
      </w:r>
    </w:p>
    <w:p w:rsidR="004B5764" w:rsidRPr="00E2052F" w:rsidRDefault="004B5764">
      <w:pPr>
        <w:rPr>
          <w:b/>
          <w:bCs/>
        </w:rPr>
      </w:pPr>
    </w:p>
    <w:p w:rsidR="004B5764" w:rsidRPr="00E2052F" w:rsidRDefault="004B5764">
      <w:pPr>
        <w:rPr>
          <w:rFonts w:cs="Arial"/>
          <w:b/>
          <w:bCs/>
        </w:rPr>
      </w:pPr>
      <w:r w:rsidRPr="00E2052F">
        <w:rPr>
          <w:b/>
          <w:bCs/>
        </w:rPr>
        <w:t>Títol i accessos</w:t>
      </w:r>
    </w:p>
    <w:p w:rsidR="004B5764" w:rsidRPr="00E2052F" w:rsidRDefault="004B5764">
      <w:pPr>
        <w:rPr>
          <w:rFonts w:cs="Arial"/>
        </w:rPr>
      </w:pPr>
      <w:r w:rsidRPr="00E2052F">
        <w:rPr>
          <w:rFonts w:cs="Arial"/>
        </w:rPr>
        <w:t xml:space="preserve">Els alumnes que, en acabar aquest cicle, hagin rebut qualificació positiva de totes les matèries cursades rebran el títol de Batxiller. </w:t>
      </w:r>
    </w:p>
    <w:p w:rsidR="004B5764" w:rsidRPr="00E2052F" w:rsidRDefault="004B5764">
      <w:pPr>
        <w:rPr>
          <w:rFonts w:cs="Arial"/>
          <w:color w:val="000000"/>
        </w:rPr>
      </w:pPr>
      <w:r w:rsidRPr="00E2052F">
        <w:rPr>
          <w:rFonts w:cs="Arial"/>
          <w:color w:val="000000"/>
        </w:rPr>
        <w:lastRenderedPageBreak/>
        <w:t xml:space="preserve">El Títol de Batxiller en qualsevol de les seves modalitats tindrà efectes laborals i acadèmics. </w:t>
      </w:r>
    </w:p>
    <w:p w:rsidR="004B5764" w:rsidRPr="00E2052F" w:rsidRDefault="004B5764">
      <w:pPr>
        <w:rPr>
          <w:rFonts w:cs="Arial"/>
          <w:color w:val="000000"/>
        </w:rPr>
      </w:pPr>
      <w:r w:rsidRPr="00E2052F">
        <w:rPr>
          <w:rFonts w:cs="Arial"/>
          <w:color w:val="000000"/>
        </w:rPr>
        <w:t xml:space="preserve">Per obtenir el títol de batxiller és necessària l’avaluació positiva en totes les matèries dels dos cursos. </w:t>
      </w:r>
    </w:p>
    <w:p w:rsidR="004B5764" w:rsidRPr="00E2052F" w:rsidRDefault="004B5764">
      <w:pPr>
        <w:rPr>
          <w:rFonts w:cs="Arial"/>
          <w:color w:val="000000"/>
        </w:rPr>
      </w:pPr>
      <w:r w:rsidRPr="00E2052F">
        <w:rPr>
          <w:rFonts w:cs="Arial"/>
          <w:color w:val="000000"/>
        </w:rPr>
        <w:t xml:space="preserve">D’acord amb allò que estableix l’article 50.2 de la Llei orgànica 2/2006, de 3 de maig, d’educació, l’alumnat que finalitzi els ensenyaments professionals de música i dansa obté el títol de batxiller si supera les matèries comunes del batxillerat. </w:t>
      </w:r>
    </w:p>
    <w:p w:rsidR="004B5764" w:rsidRPr="00E2052F" w:rsidRDefault="004B5764">
      <w:pPr>
        <w:rPr>
          <w:rFonts w:cs="Arial"/>
          <w:szCs w:val="24"/>
        </w:rPr>
      </w:pPr>
    </w:p>
    <w:p w:rsidR="004B5764" w:rsidRPr="00E2052F" w:rsidRDefault="004B5764">
      <w:pPr>
        <w:rPr>
          <w:rFonts w:cs="Arial"/>
          <w:b/>
          <w:bCs/>
        </w:rPr>
      </w:pPr>
      <w:bookmarkStart w:id="676" w:name="_Toc40334347"/>
      <w:bookmarkStart w:id="677" w:name="_Toc40338669"/>
      <w:bookmarkStart w:id="678" w:name="_Toc40338939"/>
      <w:bookmarkStart w:id="679" w:name="_Toc40339207"/>
      <w:bookmarkStart w:id="680" w:name="_Toc40339358"/>
      <w:bookmarkStart w:id="681" w:name="_Toc40411121"/>
      <w:bookmarkStart w:id="682" w:name="_Toc40411230"/>
      <w:bookmarkStart w:id="683" w:name="_Toc40411343"/>
      <w:bookmarkStart w:id="684" w:name="_Toc40585930"/>
      <w:r w:rsidRPr="00E2052F">
        <w:rPr>
          <w:b/>
          <w:bCs/>
        </w:rPr>
        <w:t>Accés a estudis posteriors</w:t>
      </w:r>
      <w:bookmarkEnd w:id="676"/>
      <w:bookmarkEnd w:id="677"/>
      <w:bookmarkEnd w:id="678"/>
      <w:bookmarkEnd w:id="679"/>
      <w:bookmarkEnd w:id="680"/>
      <w:bookmarkEnd w:id="681"/>
      <w:bookmarkEnd w:id="682"/>
      <w:bookmarkEnd w:id="683"/>
      <w:bookmarkEnd w:id="684"/>
    </w:p>
    <w:p w:rsidR="004B5764" w:rsidRPr="00E2052F" w:rsidRDefault="004B5764">
      <w:pPr>
        <w:rPr>
          <w:rFonts w:cs="Arial"/>
        </w:rPr>
      </w:pPr>
      <w:r w:rsidRPr="00E2052F">
        <w:rPr>
          <w:rFonts w:cs="Arial"/>
        </w:rPr>
        <w:t>El títol de Batxiller facultarà per accedir als estudis universitaris i als cicles de formació professional específica de grau superior, en les condicions determinades en els respectius reials decrets pels quals s'estableixen els títols. Les condicions d'accés als esmentats cicles que determinen aquests reials decrets seran exigibles a partir del moment en què aquests cicles s'implantin de forma generalitzada. Per a accedir als estudis universitaris, caldrà haver superat una prova d'accés que, juntament amb les qualificacions obtingudes en el batxillerat, valorarà objectivament la maduresa acadèmica dels alumnes i els coneixements adquirits en el cicle.</w:t>
      </w:r>
    </w:p>
    <w:p w:rsidR="004B5764" w:rsidRPr="00E2052F" w:rsidRDefault="004B5764">
      <w:pPr>
        <w:rPr>
          <w:rFonts w:cs="Arial"/>
        </w:rPr>
      </w:pPr>
      <w:r w:rsidRPr="00E2052F">
        <w:rPr>
          <w:rFonts w:cs="Arial"/>
        </w:rPr>
        <w:t>El títol de Batxiller facultarà per a accedir als graus i estudis superiors d'ensenyaments artístics, amb la superació prèvia de la prova corresponent.</w:t>
      </w:r>
    </w:p>
    <w:p w:rsidR="008F1FF3" w:rsidRPr="00E2052F" w:rsidRDefault="008F1FF3">
      <w:pPr>
        <w:rPr>
          <w:rFonts w:cs="Arial"/>
        </w:rPr>
      </w:pPr>
    </w:p>
    <w:p w:rsidR="004B5764" w:rsidRPr="00E2052F" w:rsidRDefault="004B5764">
      <w:pPr>
        <w:rPr>
          <w:rFonts w:cs="Arial"/>
          <w:b/>
          <w:bCs/>
        </w:rPr>
      </w:pPr>
      <w:bookmarkStart w:id="685" w:name="_Toc40334348"/>
      <w:bookmarkStart w:id="686" w:name="_Toc40338670"/>
      <w:bookmarkStart w:id="687" w:name="_Toc40338940"/>
      <w:bookmarkStart w:id="688" w:name="_Toc40339208"/>
      <w:bookmarkStart w:id="689" w:name="_Toc40339359"/>
      <w:bookmarkStart w:id="690" w:name="_Toc40411122"/>
      <w:bookmarkStart w:id="691" w:name="_Toc40411231"/>
      <w:bookmarkStart w:id="692" w:name="_Toc40411344"/>
      <w:bookmarkStart w:id="693" w:name="_Toc40585931"/>
      <w:r w:rsidRPr="00E2052F">
        <w:rPr>
          <w:b/>
          <w:bCs/>
        </w:rPr>
        <w:t>Ac</w:t>
      </w:r>
      <w:r w:rsidRPr="00E2052F">
        <w:rPr>
          <w:rFonts w:cs="Arial"/>
          <w:b/>
          <w:bCs/>
        </w:rPr>
        <w:t>cés a estudis universitaris</w:t>
      </w:r>
      <w:bookmarkEnd w:id="685"/>
      <w:bookmarkEnd w:id="686"/>
      <w:bookmarkEnd w:id="687"/>
      <w:bookmarkEnd w:id="688"/>
      <w:bookmarkEnd w:id="689"/>
      <w:bookmarkEnd w:id="690"/>
      <w:bookmarkEnd w:id="691"/>
      <w:bookmarkEnd w:id="692"/>
      <w:bookmarkEnd w:id="693"/>
    </w:p>
    <w:p w:rsidR="004B5764" w:rsidRPr="00E2052F" w:rsidRDefault="004B5764">
      <w:pPr>
        <w:rPr>
          <w:rFonts w:cs="Arial"/>
        </w:rPr>
      </w:pPr>
      <w:r w:rsidRPr="00E2052F">
        <w:rPr>
          <w:rFonts w:cs="Arial"/>
        </w:rPr>
        <w:t>D'acord amb allò que s'estableix en l'Ordre de 10 de desembre de 1992 (BOE 10, de 12 de gener de 1993) per la qual es regulen les proves d'accés a la Universitat, caldrà tenir en compte, en el moment de la tria de matèries de modalitat per part de l'alumne/na, les matèries de modalitat vinculades a cada opció de les proves d'accés a la Universitat. Les matèries vinculades es podran consultar per internet a la pàgina:    www.ub.edu/graus.</w:t>
      </w:r>
    </w:p>
    <w:p w:rsidR="004B5764" w:rsidRPr="00E2052F" w:rsidRDefault="004B5764">
      <w:pPr>
        <w:rPr>
          <w:rFonts w:cs="Arial"/>
          <w:b/>
          <w:bCs/>
        </w:rPr>
      </w:pPr>
      <w:bookmarkStart w:id="694" w:name="_Toc40334349"/>
      <w:bookmarkStart w:id="695" w:name="_Toc40338671"/>
      <w:bookmarkStart w:id="696" w:name="_Toc40338941"/>
      <w:bookmarkStart w:id="697" w:name="_Toc40339209"/>
      <w:bookmarkStart w:id="698" w:name="_Toc40339360"/>
      <w:bookmarkStart w:id="699" w:name="_Toc40411123"/>
      <w:bookmarkStart w:id="700" w:name="_Toc40411232"/>
      <w:bookmarkStart w:id="701" w:name="_Toc40411345"/>
      <w:bookmarkStart w:id="702" w:name="_Toc40585932"/>
    </w:p>
    <w:p w:rsidR="004B5764" w:rsidRPr="00E2052F" w:rsidRDefault="004B5764">
      <w:pPr>
        <w:rPr>
          <w:rFonts w:cs="Arial"/>
          <w:b/>
          <w:bCs/>
        </w:rPr>
      </w:pPr>
      <w:r w:rsidRPr="00E2052F">
        <w:rPr>
          <w:rFonts w:cs="Arial"/>
          <w:b/>
          <w:bCs/>
        </w:rPr>
        <w:t>Accés a cicles formatius de grau superior</w:t>
      </w:r>
      <w:bookmarkEnd w:id="694"/>
      <w:bookmarkEnd w:id="695"/>
      <w:bookmarkEnd w:id="696"/>
      <w:bookmarkEnd w:id="697"/>
      <w:bookmarkEnd w:id="698"/>
      <w:bookmarkEnd w:id="699"/>
      <w:bookmarkEnd w:id="700"/>
      <w:bookmarkEnd w:id="701"/>
      <w:bookmarkEnd w:id="702"/>
    </w:p>
    <w:p w:rsidR="004B5764" w:rsidRPr="00E2052F" w:rsidRDefault="004B5764">
      <w:pPr>
        <w:rPr>
          <w:rFonts w:cs="Arial"/>
        </w:rPr>
      </w:pPr>
      <w:r w:rsidRPr="00E2052F">
        <w:rPr>
          <w:rFonts w:cs="Arial"/>
        </w:rPr>
        <w:t xml:space="preserve">D'acord amb el que estableix el </w:t>
      </w:r>
      <w:r w:rsidRPr="00E2052F">
        <w:rPr>
          <w:rFonts w:cs="Arial"/>
          <w:i/>
        </w:rPr>
        <w:t>Reial Decret 777/1998, de 30 d'abril, pel qual es desenvolupen determinats aspectes de l'ordenació de la formació professional en l'àmbit del sistema educatiu</w:t>
      </w:r>
      <w:r w:rsidRPr="00E2052F">
        <w:rPr>
          <w:rFonts w:cs="Arial"/>
        </w:rPr>
        <w:t xml:space="preserve"> (BOE núm. 110 de 8.5.1998), el criteri prioritari d'admissió d'alumnes en cicles formatius de grau superior, a partir del curs 2000-2001, serà haver cursat les modalitats de batxillerat establertes a l'annex 1 de l'esmentat Reial Decret. Els centres docents informaran els alumnes d'aquesta prioritat i exposaran l'esmentat annex 1 al tauler d'anuncis del centre.</w:t>
      </w:r>
    </w:p>
    <w:p w:rsidR="004B5764" w:rsidRPr="00E2052F" w:rsidRDefault="004B5764">
      <w:pPr>
        <w:ind w:right="-2"/>
        <w:rPr>
          <w:b/>
          <w:szCs w:val="24"/>
          <w:u w:val="single"/>
        </w:rPr>
      </w:pPr>
    </w:p>
    <w:p w:rsidR="001D6404" w:rsidRDefault="001D6404" w:rsidP="001D6404">
      <w:pPr>
        <w:rPr>
          <w:b/>
        </w:rPr>
      </w:pPr>
      <w:bookmarkStart w:id="703" w:name="_Toc138911981"/>
      <w:bookmarkStart w:id="704" w:name="_Toc204573590"/>
      <w:bookmarkStart w:id="705" w:name="_Toc204573916"/>
      <w:bookmarkStart w:id="706" w:name="_Toc204574330"/>
      <w:bookmarkStart w:id="707" w:name="_Toc235582388"/>
      <w:bookmarkStart w:id="708" w:name="_Toc235582743"/>
      <w:bookmarkStart w:id="709" w:name="_Toc235584465"/>
      <w:bookmarkStart w:id="710" w:name="_Toc235584801"/>
      <w:bookmarkStart w:id="711" w:name="_Toc235584841"/>
      <w:bookmarkStart w:id="712" w:name="_Toc235621327"/>
      <w:bookmarkStart w:id="713" w:name="_Toc235621465"/>
      <w:bookmarkStart w:id="714" w:name="_Toc235621539"/>
      <w:bookmarkStart w:id="715" w:name="_Toc235792601"/>
      <w:bookmarkStart w:id="716" w:name="_Toc266865830"/>
      <w:bookmarkStart w:id="717" w:name="_Toc266865898"/>
      <w:bookmarkStart w:id="718" w:name="_Toc299007097"/>
      <w:bookmarkStart w:id="719" w:name="_Toc299007365"/>
      <w:bookmarkStart w:id="720" w:name="_Toc299007486"/>
      <w:bookmarkStart w:id="721" w:name="_Toc299007570"/>
      <w:bookmarkStart w:id="722" w:name="_Toc299007933"/>
      <w:bookmarkStart w:id="723" w:name="_Toc299008181"/>
      <w:bookmarkStart w:id="724" w:name="_Toc299040465"/>
      <w:bookmarkStart w:id="725" w:name="_Toc299040621"/>
      <w:bookmarkStart w:id="726" w:name="_Toc299040676"/>
      <w:bookmarkStart w:id="727" w:name="_Toc330793152"/>
      <w:bookmarkStart w:id="728" w:name="_Toc330793236"/>
      <w:bookmarkStart w:id="729" w:name="_Toc334524085"/>
      <w:bookmarkStart w:id="730" w:name="_Toc361056422"/>
      <w:bookmarkStart w:id="731" w:name="_Toc361831311"/>
      <w:bookmarkStart w:id="732" w:name="_Toc361831503"/>
      <w:bookmarkStart w:id="733" w:name="_Toc361831663"/>
      <w:bookmarkStart w:id="734" w:name="_Toc361832010"/>
      <w:bookmarkStart w:id="735" w:name="_Toc361832119"/>
      <w:bookmarkStart w:id="736" w:name="_Toc361990326"/>
      <w:bookmarkStart w:id="737" w:name="_Toc366594446"/>
      <w:bookmarkStart w:id="738" w:name="_Toc366594951"/>
      <w:bookmarkStart w:id="739" w:name="_Toc366595311"/>
      <w:bookmarkStart w:id="740" w:name="_Toc366595501"/>
      <w:bookmarkStart w:id="741" w:name="_Toc393352085"/>
      <w:bookmarkStart w:id="742" w:name="_Toc397929520"/>
      <w:bookmarkStart w:id="743" w:name="_Toc397929570"/>
      <w:bookmarkStart w:id="744" w:name="_Toc398028075"/>
      <w:bookmarkStart w:id="745" w:name="_Toc398028171"/>
      <w:bookmarkStart w:id="746" w:name="_Toc398028303"/>
      <w:bookmarkStart w:id="747" w:name="_Toc525208658"/>
      <w:bookmarkStart w:id="748" w:name="_Toc18394381"/>
      <w:r>
        <w:rPr>
          <w:b/>
        </w:rPr>
        <w:t>14.</w:t>
      </w:r>
      <w:r w:rsidRPr="00301EFD">
        <w:rPr>
          <w:b/>
        </w:rPr>
        <w:t xml:space="preserve"> RESUM DE LA NORMATIVA COVID19</w:t>
      </w:r>
      <w:r>
        <w:rPr>
          <w:b/>
        </w:rPr>
        <w:t>:</w:t>
      </w:r>
    </w:p>
    <w:p w:rsidR="001E64C2" w:rsidRPr="005969B2" w:rsidRDefault="001E64C2" w:rsidP="001E64C2">
      <w:pPr>
        <w:pStyle w:val="Prrafodelista"/>
        <w:numPr>
          <w:ilvl w:val="0"/>
          <w:numId w:val="38"/>
        </w:numPr>
        <w:rPr>
          <w:rFonts w:ascii="Arial" w:hAnsi="Arial"/>
          <w:sz w:val="24"/>
          <w:szCs w:val="24"/>
        </w:rPr>
      </w:pPr>
      <w:r w:rsidRPr="005969B2">
        <w:rPr>
          <w:rFonts w:ascii="Arial" w:hAnsi="Arial"/>
          <w:sz w:val="24"/>
          <w:szCs w:val="24"/>
        </w:rPr>
        <w:t xml:space="preserve">Cal portar mascareta: </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 xml:space="preserve">Quan entris a l’institut i fins que arribis a classe </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Sempre que surtis de la teva classe (pati, sortida, anar al lavabo etc.)</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 xml:space="preserve">Durant les classes d’optatives, alternativa i francès. </w:t>
      </w:r>
    </w:p>
    <w:p w:rsidR="001E64C2" w:rsidRPr="005969B2" w:rsidRDefault="001E64C2" w:rsidP="001E64C2">
      <w:pPr>
        <w:pStyle w:val="Prrafodelista"/>
        <w:numPr>
          <w:ilvl w:val="0"/>
          <w:numId w:val="38"/>
        </w:numPr>
        <w:rPr>
          <w:rFonts w:ascii="Arial" w:hAnsi="Arial"/>
          <w:sz w:val="24"/>
          <w:szCs w:val="24"/>
        </w:rPr>
      </w:pPr>
      <w:r w:rsidRPr="005969B2">
        <w:rPr>
          <w:rFonts w:ascii="Arial" w:hAnsi="Arial"/>
          <w:sz w:val="24"/>
          <w:szCs w:val="24"/>
        </w:rPr>
        <w:t xml:space="preserve">Has de mantenir el teu lloc de treball i l’aula nets. Ara més que mai. </w:t>
      </w:r>
    </w:p>
    <w:p w:rsidR="001E64C2" w:rsidRPr="005969B2" w:rsidRDefault="001E64C2" w:rsidP="001E64C2">
      <w:pPr>
        <w:pStyle w:val="Prrafodelista"/>
        <w:numPr>
          <w:ilvl w:val="0"/>
          <w:numId w:val="38"/>
        </w:numPr>
        <w:rPr>
          <w:rFonts w:ascii="Arial" w:hAnsi="Arial"/>
          <w:sz w:val="24"/>
          <w:szCs w:val="24"/>
        </w:rPr>
      </w:pPr>
      <w:r w:rsidRPr="005969B2">
        <w:rPr>
          <w:rFonts w:ascii="Arial" w:hAnsi="Arial"/>
          <w:sz w:val="24"/>
          <w:szCs w:val="24"/>
        </w:rPr>
        <w:t xml:space="preserve">Cal ser puntual a les entrades i a les sortides: </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De 8:00 a 14:50 per 3ESO, 4ESO i 2BAT</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De 8:10 a 15:00 per 1ESO, 2ESO i 1BAT</w:t>
      </w:r>
    </w:p>
    <w:p w:rsidR="001E64C2" w:rsidRPr="005969B2" w:rsidRDefault="001E64C2" w:rsidP="001E64C2">
      <w:pPr>
        <w:pStyle w:val="Prrafodelista"/>
        <w:numPr>
          <w:ilvl w:val="0"/>
          <w:numId w:val="38"/>
        </w:numPr>
        <w:rPr>
          <w:rFonts w:ascii="Arial" w:hAnsi="Arial"/>
          <w:sz w:val="24"/>
          <w:szCs w:val="24"/>
        </w:rPr>
      </w:pPr>
      <w:r w:rsidRPr="005969B2">
        <w:rPr>
          <w:rFonts w:ascii="Arial" w:hAnsi="Arial"/>
          <w:sz w:val="24"/>
          <w:szCs w:val="24"/>
        </w:rPr>
        <w:t>Es recomanable que portis el teu propi gel hidroalcohòlic per rentar-te les mans en les següents situacions</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 xml:space="preserve">Abans, durant i quan acabin les classes. </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Abans i després d’anar al pati</w:t>
      </w:r>
    </w:p>
    <w:p w:rsidR="001E64C2" w:rsidRPr="005969B2" w:rsidRDefault="001E64C2" w:rsidP="001E64C2">
      <w:pPr>
        <w:pStyle w:val="Prrafodelista"/>
        <w:numPr>
          <w:ilvl w:val="0"/>
          <w:numId w:val="3"/>
        </w:numPr>
        <w:rPr>
          <w:rFonts w:ascii="Arial" w:hAnsi="Arial"/>
          <w:sz w:val="24"/>
          <w:szCs w:val="24"/>
        </w:rPr>
      </w:pPr>
      <w:r w:rsidRPr="005969B2">
        <w:rPr>
          <w:rFonts w:ascii="Arial" w:hAnsi="Arial"/>
          <w:sz w:val="24"/>
          <w:szCs w:val="24"/>
        </w:rPr>
        <w:t xml:space="preserve">Abans i després d’anar al lavabo. </w:t>
      </w:r>
    </w:p>
    <w:p w:rsidR="001E64C2" w:rsidRPr="005969B2" w:rsidRDefault="001E64C2" w:rsidP="001E64C2">
      <w:pPr>
        <w:pStyle w:val="Prrafodelista"/>
        <w:numPr>
          <w:ilvl w:val="0"/>
          <w:numId w:val="38"/>
        </w:numPr>
        <w:rPr>
          <w:rFonts w:ascii="Arial" w:hAnsi="Arial"/>
          <w:sz w:val="24"/>
          <w:szCs w:val="24"/>
        </w:rPr>
      </w:pPr>
      <w:r w:rsidRPr="005969B2">
        <w:rPr>
          <w:rFonts w:ascii="Arial" w:hAnsi="Arial"/>
          <w:sz w:val="24"/>
          <w:szCs w:val="24"/>
        </w:rPr>
        <w:t>No pots sortir de l’aula entre classe i classe. Has de romandre al teu grup estable.</w:t>
      </w:r>
    </w:p>
    <w:p w:rsidR="001E64C2" w:rsidRDefault="001E64C2" w:rsidP="001E64C2">
      <w:pPr>
        <w:pStyle w:val="Prrafodelista"/>
        <w:numPr>
          <w:ilvl w:val="0"/>
          <w:numId w:val="38"/>
        </w:numPr>
        <w:rPr>
          <w:rFonts w:ascii="Arial" w:hAnsi="Arial"/>
          <w:sz w:val="24"/>
          <w:szCs w:val="24"/>
        </w:rPr>
      </w:pPr>
      <w:r w:rsidRPr="005969B2">
        <w:rPr>
          <w:rFonts w:ascii="Arial" w:hAnsi="Arial"/>
          <w:sz w:val="24"/>
          <w:szCs w:val="24"/>
        </w:rPr>
        <w:t xml:space="preserve">No podràs anar a la font a </w:t>
      </w:r>
      <w:r w:rsidR="005969B2">
        <w:rPr>
          <w:rFonts w:ascii="Arial" w:hAnsi="Arial"/>
          <w:sz w:val="24"/>
          <w:szCs w:val="24"/>
        </w:rPr>
        <w:t xml:space="preserve">beure </w:t>
      </w:r>
      <w:r w:rsidRPr="005969B2">
        <w:rPr>
          <w:rFonts w:ascii="Arial" w:hAnsi="Arial"/>
          <w:sz w:val="24"/>
          <w:szCs w:val="24"/>
        </w:rPr>
        <w:t xml:space="preserve"> aigua, porta una ampolla p</w:t>
      </w:r>
      <w:r w:rsidR="00390CCF">
        <w:rPr>
          <w:rFonts w:ascii="Arial" w:hAnsi="Arial"/>
          <w:sz w:val="24"/>
          <w:szCs w:val="24"/>
        </w:rPr>
        <w:t>er b</w:t>
      </w:r>
      <w:r w:rsidR="00E73087">
        <w:rPr>
          <w:rFonts w:ascii="Arial" w:hAnsi="Arial"/>
          <w:sz w:val="24"/>
          <w:szCs w:val="24"/>
        </w:rPr>
        <w:t>eure entre classe i classe.</w:t>
      </w:r>
    </w:p>
    <w:p w:rsidR="00E73087" w:rsidRPr="00E73087" w:rsidRDefault="00E73087" w:rsidP="00E73087">
      <w:pPr>
        <w:pStyle w:val="Prrafodelista"/>
        <w:numPr>
          <w:ilvl w:val="0"/>
          <w:numId w:val="38"/>
        </w:numPr>
      </w:pPr>
      <w:r>
        <w:t xml:space="preserve">Has de portar el teu propi esmorzar de casa. La màquina de vending està tancada. </w:t>
      </w:r>
    </w:p>
    <w:p w:rsidR="001E64C2" w:rsidRDefault="001E64C2" w:rsidP="001E64C2">
      <w:pPr>
        <w:pStyle w:val="Prrafodelista"/>
        <w:numPr>
          <w:ilvl w:val="0"/>
          <w:numId w:val="38"/>
        </w:numPr>
        <w:rPr>
          <w:rFonts w:ascii="Arial" w:hAnsi="Arial"/>
          <w:sz w:val="24"/>
          <w:szCs w:val="24"/>
        </w:rPr>
      </w:pPr>
      <w:r w:rsidRPr="005969B2">
        <w:rPr>
          <w:rFonts w:ascii="Arial" w:hAnsi="Arial"/>
          <w:sz w:val="24"/>
          <w:szCs w:val="24"/>
        </w:rPr>
        <w:t>Al pati, has d’anar a l’àrea que et toca.</w:t>
      </w:r>
    </w:p>
    <w:p w:rsidR="00AE2862" w:rsidRPr="005969B2" w:rsidRDefault="00AE2862" w:rsidP="001E64C2">
      <w:pPr>
        <w:pStyle w:val="Prrafodelista"/>
        <w:numPr>
          <w:ilvl w:val="0"/>
          <w:numId w:val="38"/>
        </w:numPr>
        <w:rPr>
          <w:rFonts w:ascii="Arial" w:hAnsi="Arial"/>
          <w:sz w:val="24"/>
          <w:szCs w:val="24"/>
        </w:rPr>
      </w:pPr>
      <w:r>
        <w:rPr>
          <w:rFonts w:ascii="Arial" w:hAnsi="Arial"/>
          <w:sz w:val="24"/>
          <w:szCs w:val="24"/>
        </w:rPr>
        <w:lastRenderedPageBreak/>
        <w:t xml:space="preserve">Has de mantenir la distància social. </w:t>
      </w:r>
    </w:p>
    <w:p w:rsidR="001D6404" w:rsidRDefault="001D6404" w:rsidP="001E64C2">
      <w:pPr>
        <w:ind w:left="360"/>
      </w:pPr>
    </w:p>
    <w:p w:rsidR="004B5764" w:rsidRPr="00E2052F" w:rsidRDefault="004B5764">
      <w:pPr>
        <w:pStyle w:val="Ttulo1"/>
      </w:pPr>
      <w:r w:rsidRPr="00E2052F">
        <w:t>1</w:t>
      </w:r>
      <w:r w:rsidR="001D6404">
        <w:t>5</w:t>
      </w:r>
      <w:r w:rsidRPr="00E2052F">
        <w:t>.  SISTEMA D’AVALUACIÓ</w:t>
      </w:r>
      <w:bookmarkEnd w:id="506"/>
      <w:r w:rsidRPr="00E2052F">
        <w:t xml:space="preserve"> AL </w:t>
      </w:r>
      <w:bookmarkEnd w:id="703"/>
      <w:bookmarkEnd w:id="704"/>
      <w:bookmarkEnd w:id="705"/>
      <w:bookmarkEnd w:id="706"/>
      <w:bookmarkEnd w:id="707"/>
      <w:bookmarkEnd w:id="708"/>
      <w:bookmarkEnd w:id="709"/>
      <w:bookmarkEnd w:id="710"/>
      <w:bookmarkEnd w:id="711"/>
      <w:r w:rsidRPr="00E2052F">
        <w:t>BATXILLERAT</w:t>
      </w:r>
      <w:bookmarkEnd w:id="507"/>
      <w:bookmarkEnd w:id="508"/>
      <w:bookmarkEnd w:id="509"/>
      <w:bookmarkEnd w:id="510"/>
      <w:bookmarkEnd w:id="511"/>
      <w:bookmarkEnd w:id="512"/>
      <w:bookmarkEnd w:id="513"/>
      <w:bookmarkEnd w:id="514"/>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rsidR="004B5764" w:rsidRPr="00E2052F" w:rsidRDefault="004B5764">
      <w:pPr>
        <w:rPr>
          <w:rFonts w:cs="Arial"/>
          <w:b/>
          <w:bCs/>
          <w:color w:val="000000"/>
          <w:u w:val="single"/>
        </w:rPr>
      </w:pPr>
      <w:bookmarkStart w:id="749" w:name="_Toc235792603"/>
      <w:bookmarkStart w:id="750" w:name="_Toc266865832"/>
      <w:bookmarkStart w:id="751" w:name="_Toc266865900"/>
      <w:bookmarkStart w:id="752" w:name="_Toc299007099"/>
      <w:bookmarkStart w:id="753" w:name="_Toc299007367"/>
      <w:bookmarkStart w:id="754" w:name="_Toc299007488"/>
      <w:bookmarkStart w:id="755" w:name="_Toc299007572"/>
      <w:bookmarkStart w:id="756" w:name="_Toc299007935"/>
      <w:bookmarkStart w:id="757" w:name="_Toc299008183"/>
      <w:bookmarkStart w:id="758" w:name="_Toc299040467"/>
      <w:bookmarkStart w:id="759" w:name="_Toc299040623"/>
      <w:bookmarkStart w:id="760" w:name="_Toc299040678"/>
      <w:bookmarkStart w:id="761" w:name="_Toc361831312"/>
      <w:bookmarkStart w:id="762" w:name="_Toc361831504"/>
      <w:bookmarkStart w:id="763" w:name="_Toc361831664"/>
      <w:bookmarkStart w:id="764" w:name="_Toc361832011"/>
      <w:bookmarkStart w:id="765" w:name="_Toc361832120"/>
      <w:bookmarkStart w:id="766" w:name="_Toc361990327"/>
    </w:p>
    <w:p w:rsidR="004B5764" w:rsidRPr="00E2052F" w:rsidRDefault="004B5764">
      <w:pPr>
        <w:rPr>
          <w:rFonts w:cs="Arial"/>
          <w:b/>
          <w:bCs/>
          <w:color w:val="000000"/>
          <w:u w:val="single"/>
        </w:rPr>
      </w:pPr>
      <w:r w:rsidRPr="00E2052F">
        <w:rPr>
          <w:rFonts w:cs="Arial"/>
          <w:b/>
          <w:bCs/>
          <w:color w:val="000000"/>
          <w:u w:val="single"/>
        </w:rPr>
        <w:t xml:space="preserve">Criteris genèrics </w:t>
      </w:r>
      <w:r w:rsidR="00901F8E">
        <w:rPr>
          <w:rFonts w:cs="Arial"/>
          <w:b/>
          <w:bCs/>
          <w:color w:val="000000"/>
          <w:u w:val="single"/>
        </w:rPr>
        <w:t xml:space="preserve"> del </w:t>
      </w:r>
      <w:r w:rsidRPr="00E2052F">
        <w:rPr>
          <w:rFonts w:cs="Arial"/>
          <w:b/>
          <w:bCs/>
          <w:color w:val="000000"/>
          <w:u w:val="single"/>
        </w:rPr>
        <w:t xml:space="preserve">curs  </w:t>
      </w:r>
    </w:p>
    <w:p w:rsidR="004B5764" w:rsidRPr="00E2052F" w:rsidRDefault="004B5764">
      <w:pPr>
        <w:rPr>
          <w:rFonts w:cs="Arial"/>
          <w:b/>
          <w:bCs/>
          <w:color w:val="000000"/>
          <w:u w:val="single"/>
        </w:rPr>
      </w:pPr>
    </w:p>
    <w:p w:rsidR="004B5764" w:rsidRPr="00E2052F" w:rsidRDefault="004B5764">
      <w:pPr>
        <w:rPr>
          <w:rFonts w:cs="Arial"/>
          <w:color w:val="000000"/>
        </w:rPr>
      </w:pPr>
      <w:r w:rsidRPr="00E2052F">
        <w:rPr>
          <w:rFonts w:cs="Arial"/>
          <w:color w:val="000000"/>
        </w:rPr>
        <w:t xml:space="preserve">L’avaluació de cada alumne en cada àrea és global, i per això s’ha de tenir molt en compte la progressió de l’alumne. Un alumne pot aprovar una àrea encara que hagi suspès una avaluació. Cada departament ha establert els criteris de superació de l’àrea en funció d’aquest caràcter global i  la forma de recuperar durant el curs les avaluacions suspeses i els criteris de recuperació  de les àrees del curs anterior be sigui al llarg del curs actual  o al final de curs. </w:t>
      </w:r>
    </w:p>
    <w:p w:rsidR="004B5764" w:rsidRPr="00E2052F" w:rsidRDefault="004B5764">
      <w:pPr>
        <w:rPr>
          <w:rFonts w:cs="Arial"/>
          <w:color w:val="000000"/>
        </w:rPr>
      </w:pPr>
    </w:p>
    <w:p w:rsidR="004B5764" w:rsidRPr="00E2052F" w:rsidRDefault="004B5764">
      <w:pPr>
        <w:rPr>
          <w:rFonts w:cs="Arial"/>
          <w:color w:val="000000"/>
        </w:rPr>
      </w:pPr>
      <w:r w:rsidRPr="00E2052F">
        <w:rPr>
          <w:rFonts w:cs="Arial"/>
          <w:color w:val="000000"/>
        </w:rPr>
        <w:t>AVALUACIÓ FINAL DE CURS: Una vegada acabada la tercera avaluació, es faran les activitats de recuperació de cadascuna de les àrees no superades.  Cada professor / ra posarà la qualificació quantitativa de la seva àrea i l’equip docent, reunit en sessió d’avaluació, analitzarà els resultats de cadascun dels i les alumnes i del resultat d’aquesta anàlisi s’obtindrà  la ”</w:t>
      </w:r>
      <w:r w:rsidRPr="00E2052F">
        <w:rPr>
          <w:rFonts w:cs="Arial"/>
          <w:b/>
          <w:bCs/>
          <w:color w:val="000000"/>
        </w:rPr>
        <w:t>qualificació final ordinària</w:t>
      </w:r>
      <w:r w:rsidRPr="00E2052F">
        <w:rPr>
          <w:rFonts w:cs="Arial"/>
          <w:color w:val="000000"/>
        </w:rPr>
        <w:t>”.</w:t>
      </w:r>
    </w:p>
    <w:p w:rsidR="002F3C03" w:rsidRPr="00E2052F" w:rsidRDefault="002F3C03">
      <w:pPr>
        <w:rPr>
          <w:rFonts w:cs="Arial"/>
          <w:color w:val="000000"/>
        </w:rPr>
      </w:pPr>
    </w:p>
    <w:p w:rsidR="004B5764" w:rsidRPr="00E2052F" w:rsidRDefault="004B5764">
      <w:pPr>
        <w:rPr>
          <w:rFonts w:cs="Arial"/>
          <w:color w:val="000000"/>
        </w:rPr>
      </w:pPr>
      <w:r w:rsidRPr="00E2052F">
        <w:rPr>
          <w:rFonts w:cs="Arial"/>
          <w:color w:val="000000"/>
        </w:rPr>
        <w:t>Els i les alumnes que no hagin superat alguna àrea hauran de presentar-se a les proves extraordinàries</w:t>
      </w:r>
      <w:r w:rsidR="002F5789" w:rsidRPr="00E2052F">
        <w:rPr>
          <w:rFonts w:cs="Arial"/>
          <w:color w:val="000000"/>
        </w:rPr>
        <w:t xml:space="preserve"> (</w:t>
      </w:r>
      <w:r w:rsidRPr="00E2052F">
        <w:rPr>
          <w:rFonts w:cs="Arial"/>
          <w:color w:val="000000"/>
        </w:rPr>
        <w:t>setembre</w:t>
      </w:r>
      <w:r w:rsidR="002F5789" w:rsidRPr="00E2052F">
        <w:rPr>
          <w:rFonts w:cs="Arial"/>
          <w:color w:val="000000"/>
        </w:rPr>
        <w:t xml:space="preserve"> si són de primer i juny si són de segon)</w:t>
      </w:r>
      <w:r w:rsidRPr="00E2052F">
        <w:rPr>
          <w:rFonts w:cs="Arial"/>
          <w:color w:val="000000"/>
        </w:rPr>
        <w:t>, després de les quals l’equip docent, reunit en sessió d’avaluació, analitzarà els resultats de cadascun dels i les alumnes i del resultat d’aquesta anàlisi s’obtindrà  la ”</w:t>
      </w:r>
      <w:r w:rsidRPr="00E2052F">
        <w:rPr>
          <w:rFonts w:cs="Arial"/>
          <w:b/>
          <w:bCs/>
          <w:color w:val="000000"/>
        </w:rPr>
        <w:t>qualificació final extraordinària</w:t>
      </w:r>
      <w:r w:rsidRPr="00E2052F">
        <w:rPr>
          <w:rFonts w:cs="Arial"/>
          <w:color w:val="000000"/>
        </w:rPr>
        <w:t>”.</w:t>
      </w:r>
    </w:p>
    <w:p w:rsidR="004B5764" w:rsidRPr="00E2052F" w:rsidRDefault="004B5764">
      <w:pPr>
        <w:rPr>
          <w:rFonts w:cs="Arial"/>
          <w:color w:val="000000"/>
        </w:rPr>
      </w:pPr>
      <w:r w:rsidRPr="00E2052F">
        <w:rPr>
          <w:rFonts w:cs="Arial"/>
          <w:color w:val="000000"/>
        </w:rPr>
        <w:t xml:space="preserve">Aquests resultats en l’avaluació extraordinària seran els que s’utilitzaran per a valorar si un o una alumne promociona o no promociona de curs i en quines condicions ho fa. </w:t>
      </w:r>
    </w:p>
    <w:p w:rsidR="004B5764" w:rsidRPr="00E2052F" w:rsidRDefault="004B5764">
      <w:pPr>
        <w:pStyle w:val="Ttulo2"/>
      </w:pPr>
    </w:p>
    <w:p w:rsidR="002F3C03" w:rsidRPr="00E2052F" w:rsidRDefault="002F3C03" w:rsidP="002F3C03">
      <w:pPr>
        <w:rPr>
          <w:rFonts w:cs="Arial"/>
          <w:b/>
          <w:bCs/>
          <w:color w:val="000000"/>
          <w:u w:val="single"/>
        </w:rPr>
      </w:pPr>
      <w:r w:rsidRPr="00E2052F">
        <w:rPr>
          <w:rFonts w:cs="Arial"/>
          <w:b/>
          <w:bCs/>
          <w:color w:val="000000"/>
          <w:u w:val="single"/>
        </w:rPr>
        <w:t>Absència d’alumnat als exàmens de batxillerat</w:t>
      </w:r>
    </w:p>
    <w:p w:rsidR="002F3C03" w:rsidRPr="00E2052F" w:rsidRDefault="002F3C03" w:rsidP="002F3C03">
      <w:pPr>
        <w:rPr>
          <w:rFonts w:cs="Arial"/>
          <w:b/>
          <w:bCs/>
          <w:color w:val="000000"/>
          <w:u w:val="single"/>
        </w:rPr>
      </w:pPr>
    </w:p>
    <w:p w:rsidR="002F3C03" w:rsidRPr="00E2052F" w:rsidRDefault="002F3C03" w:rsidP="002F3C03">
      <w:pPr>
        <w:rPr>
          <w:rFonts w:cs="Arial"/>
          <w:szCs w:val="24"/>
          <w:u w:val="single"/>
        </w:rPr>
      </w:pPr>
      <w:r w:rsidRPr="00E2052F">
        <w:rPr>
          <w:rFonts w:cs="Arial"/>
          <w:szCs w:val="24"/>
          <w:u w:val="single"/>
        </w:rPr>
        <w:t xml:space="preserve">Actuacions en cas d’absència </w:t>
      </w:r>
    </w:p>
    <w:p w:rsidR="002F3C03" w:rsidRPr="00E2052F" w:rsidRDefault="002F3C03" w:rsidP="002F3C03">
      <w:pPr>
        <w:rPr>
          <w:rFonts w:cs="Arial"/>
          <w:szCs w:val="24"/>
        </w:rPr>
      </w:pPr>
      <w:r w:rsidRPr="00E2052F">
        <w:rPr>
          <w:rFonts w:cs="Arial"/>
          <w:szCs w:val="24"/>
        </w:rPr>
        <w:t>Si un alumne no es presenta a un examen parcial i/o trimestral ha de justificar degudament la seva absència mitjançant un certificat mèdic, o d’un organisme oficial (jutjat, policia, etc) on s’expliciti el temps que ha estat l’alumne a la consulta mèdica o a l’organisme oficial (hora d’entrada i sortida); en el cas del metge, que expliciti si l’alumne pot tornar a l’institut o si se li recomana quedar-se a casa seva</w:t>
      </w:r>
    </w:p>
    <w:p w:rsidR="002F3C03" w:rsidRPr="00E2052F" w:rsidRDefault="002F3C03" w:rsidP="002F3C03">
      <w:pPr>
        <w:rPr>
          <w:rFonts w:cs="Arial"/>
          <w:szCs w:val="24"/>
        </w:rPr>
      </w:pPr>
    </w:p>
    <w:p w:rsidR="002F3C03" w:rsidRPr="00E2052F" w:rsidRDefault="002F3C03" w:rsidP="002F3C03">
      <w:pPr>
        <w:rPr>
          <w:rFonts w:cs="Arial"/>
          <w:szCs w:val="24"/>
        </w:rPr>
      </w:pPr>
      <w:r w:rsidRPr="00E2052F">
        <w:rPr>
          <w:rFonts w:cs="Arial"/>
          <w:szCs w:val="24"/>
        </w:rPr>
        <w:t>El justificant l’ha de portar el dia de reincorporació al centre i l’ha de donar al Tutor Orientador. Si no està el Tutor Orientador, l’alumne donarà el justificant a la cap d’estudis.</w:t>
      </w:r>
    </w:p>
    <w:p w:rsidR="002F3C03" w:rsidRPr="00E2052F" w:rsidRDefault="002F3C03" w:rsidP="002F3C03">
      <w:pPr>
        <w:rPr>
          <w:rFonts w:cs="Arial"/>
          <w:szCs w:val="24"/>
        </w:rPr>
      </w:pPr>
    </w:p>
    <w:p w:rsidR="002F3C03" w:rsidRPr="00E2052F" w:rsidRDefault="002F3C03" w:rsidP="002F3C03">
      <w:pPr>
        <w:rPr>
          <w:rFonts w:cs="Arial"/>
          <w:szCs w:val="24"/>
        </w:rPr>
      </w:pPr>
      <w:r w:rsidRPr="00E2052F">
        <w:rPr>
          <w:rFonts w:cs="Arial"/>
          <w:szCs w:val="24"/>
        </w:rPr>
        <w:t>- Absència als exàmens parcials:</w:t>
      </w:r>
    </w:p>
    <w:p w:rsidR="002F3C03" w:rsidRPr="00E2052F" w:rsidRDefault="002F3C03" w:rsidP="002F3C03">
      <w:pPr>
        <w:rPr>
          <w:rFonts w:cs="Arial"/>
          <w:szCs w:val="24"/>
        </w:rPr>
      </w:pPr>
      <w:r w:rsidRPr="00E2052F">
        <w:rPr>
          <w:rFonts w:cs="Arial"/>
          <w:szCs w:val="24"/>
        </w:rPr>
        <w:t>Si l’alumne ha justificat degudament la seva absència, se li podrà fer un examen parcial o bé farà directament el trimestral (es seguirà el criteri del departament en qüestió).</w:t>
      </w:r>
    </w:p>
    <w:p w:rsidR="002F3C03" w:rsidRPr="00E2052F" w:rsidRDefault="002F3C03" w:rsidP="002F3C03">
      <w:pPr>
        <w:rPr>
          <w:rFonts w:cs="Arial"/>
          <w:szCs w:val="24"/>
        </w:rPr>
      </w:pPr>
      <w:r w:rsidRPr="00E2052F">
        <w:rPr>
          <w:rFonts w:cs="Arial"/>
          <w:szCs w:val="24"/>
        </w:rPr>
        <w:t>Si no justifica degudament la seva absència, la nota d’aquest examen parcial serà un “0”.</w:t>
      </w:r>
    </w:p>
    <w:p w:rsidR="002F3C03" w:rsidRPr="00E2052F" w:rsidRDefault="002F3C03" w:rsidP="002F3C03">
      <w:pPr>
        <w:rPr>
          <w:rFonts w:cs="Arial"/>
          <w:szCs w:val="24"/>
        </w:rPr>
      </w:pPr>
    </w:p>
    <w:p w:rsidR="002F3C03" w:rsidRPr="00E2052F" w:rsidRDefault="002F3C03" w:rsidP="002F3C03">
      <w:pPr>
        <w:rPr>
          <w:rFonts w:cs="Arial"/>
          <w:szCs w:val="24"/>
        </w:rPr>
      </w:pPr>
      <w:r w:rsidRPr="00E2052F">
        <w:rPr>
          <w:rFonts w:cs="Arial"/>
          <w:szCs w:val="24"/>
        </w:rPr>
        <w:t>- Absència als exàmens trimestrals:</w:t>
      </w:r>
    </w:p>
    <w:p w:rsidR="002F3C03" w:rsidRPr="00E2052F" w:rsidRDefault="002F3C03" w:rsidP="002F3C03">
      <w:pPr>
        <w:rPr>
          <w:rFonts w:cs="Arial"/>
          <w:szCs w:val="24"/>
        </w:rPr>
      </w:pPr>
      <w:r w:rsidRPr="00E2052F">
        <w:rPr>
          <w:rFonts w:cs="Arial"/>
          <w:szCs w:val="24"/>
        </w:rPr>
        <w:t xml:space="preserve">Si l’alumne ha justificat degudament la seva absència, l’examen el farà la setmana següent a acabar els exàmens, amb un horari organitzat per la cap d’estudis. </w:t>
      </w:r>
    </w:p>
    <w:p w:rsidR="002F3C03" w:rsidRPr="00E2052F" w:rsidRDefault="002F3C03" w:rsidP="002F3C03">
      <w:pPr>
        <w:rPr>
          <w:rFonts w:cs="Arial"/>
          <w:szCs w:val="24"/>
        </w:rPr>
      </w:pPr>
      <w:r w:rsidRPr="00E2052F">
        <w:rPr>
          <w:rFonts w:cs="Arial"/>
          <w:szCs w:val="24"/>
        </w:rPr>
        <w:t xml:space="preserve">Un cop finalitzats els 4 dies d’exàmens trimestrals, la cap d’estudis, amb la llista d’alumnes “No Presentats” i amb l’absència degudament justificada, organitzarà els exàmens  per tal que la setmana següent els pugui fer. </w:t>
      </w:r>
    </w:p>
    <w:p w:rsidR="002F3C03" w:rsidRPr="00E2052F" w:rsidRDefault="002F3C03" w:rsidP="002F3C03">
      <w:pPr>
        <w:pStyle w:val="Textonotapie"/>
        <w:rPr>
          <w:rFonts w:ascii="Arial" w:hAnsi="Arial" w:cs="Arial"/>
          <w:sz w:val="24"/>
          <w:szCs w:val="24"/>
        </w:rPr>
      </w:pPr>
    </w:p>
    <w:p w:rsidR="002F3C03" w:rsidRPr="00E2052F" w:rsidRDefault="002F3C03" w:rsidP="002F3C03">
      <w:pPr>
        <w:pStyle w:val="Textonotapie"/>
        <w:rPr>
          <w:rFonts w:ascii="Arial" w:hAnsi="Arial" w:cs="Arial"/>
          <w:sz w:val="24"/>
          <w:szCs w:val="24"/>
        </w:rPr>
      </w:pPr>
      <w:r w:rsidRPr="00E2052F">
        <w:rPr>
          <w:rFonts w:ascii="Arial" w:hAnsi="Arial" w:cs="Arial"/>
          <w:sz w:val="24"/>
          <w:szCs w:val="24"/>
        </w:rPr>
        <w:t>L’organització d’aquests exàmens es farà en el mínim de dies possible; vigilarà els exàmens el professorat disponible (el de guàrdia, el de guàrdia de reforç, coordinadors, tutors orientadors, caps de departament).</w:t>
      </w:r>
    </w:p>
    <w:p w:rsidR="002F3C03" w:rsidRPr="00E2052F" w:rsidRDefault="002F3C03" w:rsidP="002F3C03">
      <w:pPr>
        <w:rPr>
          <w:rFonts w:cs="Arial"/>
          <w:szCs w:val="24"/>
        </w:rPr>
      </w:pPr>
    </w:p>
    <w:p w:rsidR="002F3C03" w:rsidRPr="00E2052F" w:rsidRDefault="002F3C03" w:rsidP="002F3C03">
      <w:pPr>
        <w:rPr>
          <w:rFonts w:cs="Arial"/>
          <w:szCs w:val="24"/>
        </w:rPr>
      </w:pPr>
      <w:r w:rsidRPr="00E2052F">
        <w:rPr>
          <w:rFonts w:cs="Arial"/>
          <w:szCs w:val="24"/>
        </w:rPr>
        <w:lastRenderedPageBreak/>
        <w:t>L’alumne que no es presenti a aquests exàmens anirà directament a la recuperació de l’avaluació de la matèria en qüestió.</w:t>
      </w:r>
    </w:p>
    <w:p w:rsidR="002F3C03" w:rsidRPr="00E2052F" w:rsidRDefault="002F3C03" w:rsidP="002F3C03">
      <w:pPr>
        <w:rPr>
          <w:rFonts w:cs="Arial"/>
          <w:szCs w:val="24"/>
        </w:rPr>
      </w:pPr>
      <w:r w:rsidRPr="00E2052F">
        <w:rPr>
          <w:rFonts w:cs="Arial"/>
          <w:szCs w:val="24"/>
        </w:rPr>
        <w:t>La qualificació: es seguiran els criteris d’avaluació del departament al qual estigui adscrita la matèria a la qual no s’ha presentat l’alumne.</w:t>
      </w:r>
    </w:p>
    <w:p w:rsidR="002F3C03" w:rsidRPr="00E2052F" w:rsidRDefault="002F3C03" w:rsidP="002F3C03">
      <w:pPr>
        <w:rPr>
          <w:rFonts w:cs="Arial"/>
          <w:szCs w:val="24"/>
        </w:rPr>
      </w:pPr>
    </w:p>
    <w:p w:rsidR="002F3C03" w:rsidRPr="00E2052F" w:rsidRDefault="002F3C03" w:rsidP="002F3C03">
      <w:pPr>
        <w:rPr>
          <w:rFonts w:cs="Arial"/>
          <w:szCs w:val="24"/>
        </w:rPr>
      </w:pPr>
      <w:r w:rsidRPr="00E2052F">
        <w:rPr>
          <w:rFonts w:cs="Arial"/>
          <w:szCs w:val="24"/>
        </w:rPr>
        <w:t>Alumnat de 2n de Batxillerat a la 3ª. avaluació.</w:t>
      </w:r>
    </w:p>
    <w:p w:rsidR="002F3C03" w:rsidRPr="00E2052F" w:rsidRDefault="002F3C03" w:rsidP="002F3C03">
      <w:pPr>
        <w:rPr>
          <w:rFonts w:cs="Arial"/>
          <w:szCs w:val="24"/>
        </w:rPr>
      </w:pPr>
      <w:r w:rsidRPr="00E2052F">
        <w:rPr>
          <w:rFonts w:cs="Arial"/>
          <w:szCs w:val="24"/>
        </w:rPr>
        <w:t>Si l’alumne de 2n de Batxillerat no es presenta als exàmens trimestrals de la tercera avaluació, anirà directament a fer els exàmens finals de maig.</w:t>
      </w:r>
    </w:p>
    <w:p w:rsidR="002F3C03" w:rsidRPr="00E2052F" w:rsidRDefault="002F3C03" w:rsidP="002F3C03">
      <w:pPr>
        <w:rPr>
          <w:rFonts w:cs="Arial"/>
          <w:szCs w:val="24"/>
        </w:rPr>
      </w:pPr>
    </w:p>
    <w:p w:rsidR="002F3C03" w:rsidRPr="00E2052F" w:rsidRDefault="002F3C03" w:rsidP="002F3C03">
      <w:pPr>
        <w:rPr>
          <w:rFonts w:cs="Arial"/>
          <w:szCs w:val="24"/>
        </w:rPr>
      </w:pPr>
      <w:r w:rsidRPr="00E2052F">
        <w:rPr>
          <w:rFonts w:cs="Arial"/>
          <w:szCs w:val="24"/>
        </w:rPr>
        <w:t>Altres casos: s’han de parlar amb Direcció.</w:t>
      </w:r>
    </w:p>
    <w:p w:rsidR="009F2C34" w:rsidRPr="00E2052F" w:rsidRDefault="009F2C34" w:rsidP="009F2C34"/>
    <w:p w:rsidR="009F2C34" w:rsidRPr="00E2052F" w:rsidRDefault="009F2C34" w:rsidP="009F2C34"/>
    <w:p w:rsidR="004B5764" w:rsidRPr="00E2052F" w:rsidRDefault="004B5764">
      <w:pPr>
        <w:rPr>
          <w:b/>
          <w:bCs/>
          <w:u w:val="single"/>
        </w:rPr>
      </w:pPr>
      <w:r w:rsidRPr="00E2052F">
        <w:rPr>
          <w:b/>
          <w:bCs/>
          <w:u w:val="single"/>
        </w:rPr>
        <w:t>Síntesi del sistema i criteris específics d’avaluació per departaments didàctics</w:t>
      </w:r>
    </w:p>
    <w:p w:rsidR="004B5764" w:rsidRPr="00E2052F" w:rsidRDefault="004B5764">
      <w:r w:rsidRPr="00E2052F">
        <w:t>A continuació descriurem de la manera més clara i sintètica possible els sistemes i criteris d’avaluació de cadascun dels departaments didàctics de l’institut.</w:t>
      </w:r>
    </w:p>
    <w:p w:rsidR="00901F8E" w:rsidRDefault="00901F8E" w:rsidP="00901F8E">
      <w:bookmarkStart w:id="767" w:name="_Toc18394382"/>
    </w:p>
    <w:p w:rsidR="007C41CC" w:rsidRPr="00901F8E" w:rsidRDefault="00E2052F" w:rsidP="00901F8E">
      <w:pPr>
        <w:rPr>
          <w:b/>
        </w:rPr>
      </w:pPr>
      <w:r w:rsidRPr="00901F8E">
        <w:rPr>
          <w:b/>
        </w:rPr>
        <w:t>Llengua catalana i Llengua castellana</w:t>
      </w:r>
      <w:bookmarkEnd w:id="767"/>
    </w:p>
    <w:p w:rsidR="00901F8E" w:rsidRPr="00E2052F" w:rsidRDefault="00901F8E" w:rsidP="00901F8E"/>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4"/>
        <w:gridCol w:w="613"/>
        <w:gridCol w:w="7434"/>
      </w:tblGrid>
      <w:tr w:rsidR="00E2052F" w:rsidRPr="00E2052F" w:rsidTr="00E2052F">
        <w:trPr>
          <w:cantSplit/>
          <w:trHeight w:val="231"/>
        </w:trPr>
        <w:tc>
          <w:tcPr>
            <w:tcW w:w="9851" w:type="dxa"/>
            <w:gridSpan w:val="3"/>
            <w:tcBorders>
              <w:top w:val="single" w:sz="12" w:space="0" w:color="auto"/>
              <w:left w:val="single" w:sz="12" w:space="0" w:color="auto"/>
              <w:right w:val="single" w:sz="12" w:space="0" w:color="auto"/>
            </w:tcBorders>
            <w:shd w:val="clear" w:color="auto" w:fill="F3F3F3"/>
          </w:tcPr>
          <w:p w:rsidR="00E2052F" w:rsidRPr="00E2052F" w:rsidRDefault="00E2052F" w:rsidP="00E2052F">
            <w:pPr>
              <w:jc w:val="center"/>
              <w:rPr>
                <w:rFonts w:cs="Arial"/>
                <w:b/>
                <w:bCs/>
                <w:szCs w:val="24"/>
              </w:rPr>
            </w:pPr>
            <w:r w:rsidRPr="00E2052F">
              <w:rPr>
                <w:rFonts w:cs="Arial"/>
                <w:b/>
                <w:bCs/>
                <w:szCs w:val="24"/>
              </w:rPr>
              <w:t>1. CRITERIS D’AVALUACIÓ</w:t>
            </w:r>
          </w:p>
        </w:tc>
      </w:tr>
      <w:tr w:rsidR="00E2052F" w:rsidRPr="00E2052F" w:rsidTr="00E2052F">
        <w:trPr>
          <w:cantSplit/>
          <w:trHeight w:val="384"/>
        </w:trPr>
        <w:tc>
          <w:tcPr>
            <w:tcW w:w="9851" w:type="dxa"/>
            <w:gridSpan w:val="3"/>
            <w:tcBorders>
              <w:left w:val="single" w:sz="12" w:space="0" w:color="auto"/>
              <w:right w:val="single" w:sz="12" w:space="0" w:color="auto"/>
            </w:tcBorders>
          </w:tcPr>
          <w:p w:rsidR="00E2052F" w:rsidRPr="00E2052F" w:rsidRDefault="00E2052F" w:rsidP="00E2052F">
            <w:pPr>
              <w:jc w:val="center"/>
              <w:rPr>
                <w:rFonts w:cs="Arial"/>
                <w:b/>
                <w:bCs/>
                <w:szCs w:val="24"/>
              </w:rPr>
            </w:pPr>
            <w:r w:rsidRPr="00E2052F">
              <w:rPr>
                <w:rFonts w:cs="Arial"/>
                <w:b/>
                <w:bCs/>
                <w:szCs w:val="24"/>
              </w:rPr>
              <w:t>1.1. Com s’obté la nota</w:t>
            </w:r>
          </w:p>
        </w:tc>
      </w:tr>
      <w:tr w:rsidR="00E2052F" w:rsidRPr="00E2052F" w:rsidTr="00E2052F">
        <w:trPr>
          <w:cantSplit/>
          <w:trHeight w:val="755"/>
        </w:trPr>
        <w:tc>
          <w:tcPr>
            <w:tcW w:w="1804" w:type="dxa"/>
            <w:tcBorders>
              <w:left w:val="single" w:sz="12" w:space="0" w:color="auto"/>
              <w:bottom w:val="single" w:sz="4" w:space="0" w:color="auto"/>
            </w:tcBorders>
            <w:vAlign w:val="center"/>
          </w:tcPr>
          <w:p w:rsidR="00E2052F" w:rsidRPr="00E2052F" w:rsidRDefault="00E2052F" w:rsidP="00E2052F">
            <w:pPr>
              <w:rPr>
                <w:rFonts w:cs="Arial"/>
                <w:b/>
                <w:bCs/>
                <w:szCs w:val="24"/>
              </w:rPr>
            </w:pPr>
            <w:r w:rsidRPr="00E2052F">
              <w:rPr>
                <w:rFonts w:cs="Arial"/>
                <w:b/>
                <w:bCs/>
                <w:szCs w:val="24"/>
              </w:rPr>
              <w:t>1.1.1.</w:t>
            </w:r>
          </w:p>
          <w:p w:rsidR="00E2052F" w:rsidRPr="00E2052F" w:rsidRDefault="00E2052F" w:rsidP="00E2052F">
            <w:pPr>
              <w:rPr>
                <w:rFonts w:cs="Arial"/>
                <w:b/>
                <w:bCs/>
                <w:szCs w:val="24"/>
              </w:rPr>
            </w:pPr>
            <w:r w:rsidRPr="00E2052F">
              <w:rPr>
                <w:rFonts w:cs="Arial"/>
                <w:b/>
                <w:bCs/>
                <w:szCs w:val="24"/>
              </w:rPr>
              <w:t>Trimestral</w:t>
            </w:r>
          </w:p>
        </w:tc>
        <w:tc>
          <w:tcPr>
            <w:tcW w:w="8047" w:type="dxa"/>
            <w:gridSpan w:val="2"/>
            <w:tcBorders>
              <w:bottom w:val="single" w:sz="4" w:space="0" w:color="auto"/>
              <w:right w:val="single" w:sz="12" w:space="0" w:color="auto"/>
            </w:tcBorders>
            <w:vAlign w:val="center"/>
          </w:tcPr>
          <w:p w:rsidR="00E2052F" w:rsidRPr="007E7832" w:rsidRDefault="00E2052F" w:rsidP="00E2052F">
            <w:pPr>
              <w:rPr>
                <w:rFonts w:cs="Arial"/>
                <w:sz w:val="22"/>
                <w:szCs w:val="22"/>
              </w:rPr>
            </w:pPr>
            <w:r w:rsidRPr="007E7832">
              <w:rPr>
                <w:rFonts w:cs="Arial"/>
                <w:b/>
                <w:sz w:val="22"/>
                <w:szCs w:val="22"/>
              </w:rPr>
              <w:t>Nota global</w:t>
            </w:r>
            <w:r w:rsidRPr="007E7832">
              <w:rPr>
                <w:rFonts w:cs="Arial"/>
                <w:sz w:val="22"/>
                <w:szCs w:val="22"/>
              </w:rPr>
              <w:t xml:space="preserve">: Nota dels  exàmens d’avaluació (80%) + la nota d’actitud (20%). </w:t>
            </w:r>
          </w:p>
          <w:p w:rsidR="00E2052F" w:rsidRPr="007E7832" w:rsidRDefault="00E2052F" w:rsidP="00E2052F">
            <w:pPr>
              <w:rPr>
                <w:rFonts w:cs="Arial"/>
                <w:sz w:val="22"/>
                <w:szCs w:val="22"/>
              </w:rPr>
            </w:pPr>
            <w:r w:rsidRPr="007E7832">
              <w:rPr>
                <w:rFonts w:cs="Arial"/>
                <w:sz w:val="22"/>
                <w:szCs w:val="22"/>
              </w:rPr>
              <w:t>Per aprovar cal treure un mínim de 4 de mitjana a la nota d’exàmens.</w:t>
            </w:r>
          </w:p>
          <w:p w:rsidR="00E2052F" w:rsidRPr="007E7832" w:rsidRDefault="00E2052F" w:rsidP="00E2052F">
            <w:pPr>
              <w:rPr>
                <w:rFonts w:cs="Arial"/>
                <w:sz w:val="22"/>
                <w:szCs w:val="22"/>
              </w:rPr>
            </w:pPr>
          </w:p>
          <w:p w:rsidR="00E2052F" w:rsidRPr="007E7832" w:rsidRDefault="00E2052F" w:rsidP="00E2052F">
            <w:pPr>
              <w:rPr>
                <w:rFonts w:cs="Arial"/>
                <w:sz w:val="22"/>
                <w:szCs w:val="22"/>
              </w:rPr>
            </w:pPr>
            <w:r w:rsidRPr="007E7832">
              <w:rPr>
                <w:rFonts w:cs="Arial"/>
                <w:sz w:val="22"/>
                <w:szCs w:val="22"/>
              </w:rPr>
              <w:t xml:space="preserve">ACTITUD: l’assistència a classe, la puntualitat, l'interès, la participació a classe, la realització i presentació de les tasques de casa i de classe (-0’5 per tasca no realitzada), el compliment de les normes bàsiques de convivència a l’aula i el respecte de les opinions dels altres. </w:t>
            </w:r>
          </w:p>
          <w:p w:rsidR="00E2052F" w:rsidRPr="007E7832" w:rsidRDefault="00E2052F" w:rsidP="00E2052F">
            <w:pPr>
              <w:rPr>
                <w:rFonts w:cs="Arial"/>
                <w:sz w:val="22"/>
                <w:szCs w:val="22"/>
              </w:rPr>
            </w:pPr>
            <w:r w:rsidRPr="007E7832">
              <w:rPr>
                <w:rFonts w:cs="Arial"/>
                <w:sz w:val="22"/>
                <w:szCs w:val="22"/>
              </w:rPr>
              <w:t>Cada falta d’assistència (no justificada o injustificable) penalitzarà 0,5.</w:t>
            </w:r>
          </w:p>
        </w:tc>
      </w:tr>
      <w:tr w:rsidR="00E2052F" w:rsidRPr="00E2052F" w:rsidTr="00E2052F">
        <w:trPr>
          <w:cantSplit/>
          <w:trHeight w:val="755"/>
        </w:trPr>
        <w:tc>
          <w:tcPr>
            <w:tcW w:w="1804" w:type="dxa"/>
            <w:tcBorders>
              <w:left w:val="single" w:sz="12" w:space="0" w:color="auto"/>
              <w:bottom w:val="single" w:sz="4" w:space="0" w:color="auto"/>
            </w:tcBorders>
            <w:vAlign w:val="center"/>
          </w:tcPr>
          <w:p w:rsidR="00E2052F" w:rsidRPr="00E2052F" w:rsidRDefault="00E2052F" w:rsidP="00E2052F">
            <w:pPr>
              <w:rPr>
                <w:rFonts w:cs="Arial"/>
                <w:b/>
                <w:bCs/>
                <w:szCs w:val="24"/>
              </w:rPr>
            </w:pPr>
            <w:r w:rsidRPr="00E2052F">
              <w:rPr>
                <w:rFonts w:cs="Arial"/>
                <w:b/>
                <w:bCs/>
                <w:szCs w:val="24"/>
              </w:rPr>
              <w:t xml:space="preserve">1.1.2. </w:t>
            </w:r>
          </w:p>
          <w:p w:rsidR="00E2052F" w:rsidRPr="00E2052F" w:rsidRDefault="00E2052F" w:rsidP="00E2052F">
            <w:pPr>
              <w:rPr>
                <w:rFonts w:cs="Arial"/>
                <w:b/>
                <w:bCs/>
                <w:szCs w:val="24"/>
              </w:rPr>
            </w:pPr>
            <w:r w:rsidRPr="00E2052F">
              <w:rPr>
                <w:rFonts w:cs="Arial"/>
                <w:b/>
                <w:bCs/>
                <w:szCs w:val="24"/>
              </w:rPr>
              <w:t>Final ordinària</w:t>
            </w:r>
          </w:p>
        </w:tc>
        <w:tc>
          <w:tcPr>
            <w:tcW w:w="8047" w:type="dxa"/>
            <w:gridSpan w:val="2"/>
            <w:tcBorders>
              <w:bottom w:val="single" w:sz="4" w:space="0" w:color="auto"/>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 xml:space="preserve">L’alumnat ha de tenir superats almenys dos trimestres amb un mínim de cinc punts i un d’aquests ha de ser el tercer trimestre i la mitjana aritmètica dels tres trimestres ha de ser igual o superior a cinc. </w:t>
            </w:r>
          </w:p>
        </w:tc>
      </w:tr>
      <w:tr w:rsidR="00E2052F" w:rsidRPr="00E2052F" w:rsidTr="00E2052F">
        <w:trPr>
          <w:cantSplit/>
          <w:trHeight w:val="755"/>
        </w:trPr>
        <w:tc>
          <w:tcPr>
            <w:tcW w:w="1804" w:type="dxa"/>
            <w:tcBorders>
              <w:left w:val="single" w:sz="12" w:space="0" w:color="auto"/>
              <w:bottom w:val="single" w:sz="4" w:space="0" w:color="auto"/>
            </w:tcBorders>
            <w:vAlign w:val="center"/>
          </w:tcPr>
          <w:p w:rsidR="00E2052F" w:rsidRPr="00E2052F" w:rsidRDefault="00E2052F" w:rsidP="00E2052F">
            <w:pPr>
              <w:rPr>
                <w:rFonts w:cs="Arial"/>
                <w:b/>
                <w:bCs/>
                <w:szCs w:val="24"/>
              </w:rPr>
            </w:pPr>
            <w:r w:rsidRPr="00E2052F">
              <w:rPr>
                <w:rFonts w:cs="Arial"/>
                <w:b/>
                <w:bCs/>
                <w:szCs w:val="24"/>
              </w:rPr>
              <w:t xml:space="preserve">1.1.3. </w:t>
            </w:r>
          </w:p>
          <w:p w:rsidR="00E2052F" w:rsidRPr="00E2052F" w:rsidRDefault="00E2052F" w:rsidP="00E2052F">
            <w:pPr>
              <w:rPr>
                <w:rFonts w:cs="Arial"/>
                <w:b/>
                <w:bCs/>
                <w:szCs w:val="24"/>
              </w:rPr>
            </w:pPr>
            <w:r w:rsidRPr="00E2052F">
              <w:rPr>
                <w:rFonts w:cs="Arial"/>
                <w:b/>
                <w:bCs/>
                <w:szCs w:val="24"/>
              </w:rPr>
              <w:t>Final extraordinària</w:t>
            </w:r>
          </w:p>
        </w:tc>
        <w:tc>
          <w:tcPr>
            <w:tcW w:w="8047" w:type="dxa"/>
            <w:gridSpan w:val="2"/>
            <w:tcBorders>
              <w:bottom w:val="single" w:sz="4" w:space="0" w:color="auto"/>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 xml:space="preserve">L’alumnat que hagi de recuperar la matèria tindrà dret a un examen final extraordinari. Primer de batxillerat: examen de recuperació de setembre (70%), activitats d’estiu (20%) i nota de final de curs (10%). </w:t>
            </w:r>
          </w:p>
          <w:p w:rsidR="00E2052F" w:rsidRPr="007E7832" w:rsidRDefault="00E2052F" w:rsidP="00E2052F">
            <w:pPr>
              <w:rPr>
                <w:rFonts w:cs="Arial"/>
                <w:sz w:val="22"/>
                <w:szCs w:val="22"/>
              </w:rPr>
            </w:pPr>
            <w:r w:rsidRPr="007E7832">
              <w:rPr>
                <w:rFonts w:cs="Arial"/>
                <w:sz w:val="22"/>
                <w:szCs w:val="22"/>
              </w:rPr>
              <w:t>Segon de batxillerat: examen final extraordinari de juny.</w:t>
            </w:r>
          </w:p>
        </w:tc>
      </w:tr>
      <w:tr w:rsidR="00E2052F" w:rsidRPr="00E2052F" w:rsidTr="00E2052F">
        <w:trPr>
          <w:cantSplit/>
          <w:trHeight w:val="276"/>
        </w:trPr>
        <w:tc>
          <w:tcPr>
            <w:tcW w:w="9851" w:type="dxa"/>
            <w:gridSpan w:val="3"/>
            <w:tcBorders>
              <w:top w:val="single" w:sz="12" w:space="0" w:color="auto"/>
              <w:left w:val="single" w:sz="12" w:space="0" w:color="auto"/>
              <w:right w:val="single" w:sz="12" w:space="0" w:color="auto"/>
            </w:tcBorders>
            <w:shd w:val="clear" w:color="auto" w:fill="F3F3F3"/>
          </w:tcPr>
          <w:p w:rsidR="00E2052F" w:rsidRPr="00E2052F" w:rsidRDefault="00E2052F" w:rsidP="00E2052F">
            <w:pPr>
              <w:jc w:val="center"/>
              <w:rPr>
                <w:rFonts w:cs="Arial"/>
                <w:szCs w:val="24"/>
              </w:rPr>
            </w:pPr>
            <w:r w:rsidRPr="00E2052F">
              <w:rPr>
                <w:rFonts w:cs="Arial"/>
                <w:b/>
                <w:bCs/>
                <w:szCs w:val="24"/>
              </w:rPr>
              <w:t>2. CRITERIS DE CORRECCIÓ</w:t>
            </w:r>
          </w:p>
        </w:tc>
      </w:tr>
      <w:tr w:rsidR="00E2052F" w:rsidRPr="00E2052F" w:rsidTr="00E2052F">
        <w:trPr>
          <w:trHeight w:val="276"/>
        </w:trPr>
        <w:tc>
          <w:tcPr>
            <w:tcW w:w="1804" w:type="dxa"/>
            <w:tcBorders>
              <w:left w:val="single" w:sz="12" w:space="0" w:color="auto"/>
            </w:tcBorders>
            <w:vAlign w:val="center"/>
          </w:tcPr>
          <w:p w:rsidR="00E2052F" w:rsidRPr="00E2052F" w:rsidRDefault="00E2052F" w:rsidP="00C47E29">
            <w:pPr>
              <w:rPr>
                <w:rFonts w:cs="Arial"/>
                <w:szCs w:val="24"/>
              </w:rPr>
            </w:pPr>
            <w:r w:rsidRPr="00C47E29">
              <w:rPr>
                <w:rFonts w:cs="Arial"/>
                <w:b/>
                <w:bCs/>
                <w:szCs w:val="24"/>
              </w:rPr>
              <w:t>2.1. Proves</w:t>
            </w:r>
          </w:p>
        </w:tc>
        <w:tc>
          <w:tcPr>
            <w:tcW w:w="8047" w:type="dxa"/>
            <w:gridSpan w:val="2"/>
            <w:tcBorders>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Exàmens (1 o 2 al trimestre) de gramàtica, literatura, comentari de text, expressió escrita, lectures obligatòries. (80 %)</w:t>
            </w:r>
          </w:p>
          <w:p w:rsidR="00E2052F" w:rsidRPr="007E7832" w:rsidRDefault="00E2052F" w:rsidP="00E2052F">
            <w:pPr>
              <w:rPr>
                <w:rFonts w:cs="Arial"/>
                <w:sz w:val="22"/>
                <w:szCs w:val="22"/>
              </w:rPr>
            </w:pPr>
            <w:r w:rsidRPr="007E7832">
              <w:rPr>
                <w:rFonts w:cs="Arial"/>
                <w:sz w:val="22"/>
                <w:szCs w:val="22"/>
              </w:rPr>
              <w:t>Als exàmens es descomptarà 0’1 per cada error ortogràfic, morfològic, sintàctic o lèxic, sense límit de penalització.</w:t>
            </w:r>
          </w:p>
          <w:p w:rsidR="00E2052F" w:rsidRPr="007E7832" w:rsidRDefault="00E2052F" w:rsidP="00E2052F">
            <w:pPr>
              <w:rPr>
                <w:rFonts w:cs="Arial"/>
                <w:sz w:val="22"/>
                <w:szCs w:val="22"/>
              </w:rPr>
            </w:pPr>
            <w:r w:rsidRPr="007E7832">
              <w:rPr>
                <w:rFonts w:cs="Arial"/>
                <w:sz w:val="22"/>
                <w:szCs w:val="22"/>
              </w:rPr>
              <w:t>En la puntuació dels escrits es tindran en compte les propietats del text i la correcció ortogràfica i gramatical.</w:t>
            </w:r>
          </w:p>
        </w:tc>
      </w:tr>
      <w:tr w:rsidR="00E2052F" w:rsidRPr="00E2052F" w:rsidTr="00E2052F">
        <w:trPr>
          <w:trHeight w:val="276"/>
        </w:trPr>
        <w:tc>
          <w:tcPr>
            <w:tcW w:w="1804" w:type="dxa"/>
            <w:tcBorders>
              <w:left w:val="single" w:sz="12" w:space="0" w:color="auto"/>
            </w:tcBorders>
            <w:vAlign w:val="center"/>
          </w:tcPr>
          <w:p w:rsidR="00E2052F" w:rsidRPr="00E2052F" w:rsidRDefault="00E2052F" w:rsidP="00E2052F">
            <w:pPr>
              <w:rPr>
                <w:rFonts w:cs="Arial"/>
                <w:b/>
                <w:bCs/>
                <w:szCs w:val="24"/>
              </w:rPr>
            </w:pPr>
            <w:r w:rsidRPr="00E2052F">
              <w:rPr>
                <w:rFonts w:cs="Arial"/>
                <w:b/>
                <w:bCs/>
                <w:szCs w:val="24"/>
              </w:rPr>
              <w:t>2.2. Treballs</w:t>
            </w:r>
          </w:p>
        </w:tc>
        <w:tc>
          <w:tcPr>
            <w:tcW w:w="8047" w:type="dxa"/>
            <w:gridSpan w:val="2"/>
            <w:tcBorders>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 xml:space="preserve">Seguiran les pautes donades pels departaments.  </w:t>
            </w:r>
          </w:p>
        </w:tc>
      </w:tr>
      <w:tr w:rsidR="00E2052F" w:rsidRPr="00E2052F" w:rsidTr="00E2052F">
        <w:trPr>
          <w:trHeight w:val="276"/>
        </w:trPr>
        <w:tc>
          <w:tcPr>
            <w:tcW w:w="1804" w:type="dxa"/>
            <w:tcBorders>
              <w:left w:val="single" w:sz="12" w:space="0" w:color="auto"/>
            </w:tcBorders>
            <w:vAlign w:val="center"/>
          </w:tcPr>
          <w:p w:rsidR="00E2052F" w:rsidRPr="00E2052F" w:rsidRDefault="00E2052F" w:rsidP="00E2052F">
            <w:pPr>
              <w:rPr>
                <w:rFonts w:cs="Arial"/>
                <w:b/>
                <w:bCs/>
                <w:szCs w:val="24"/>
              </w:rPr>
            </w:pPr>
            <w:r w:rsidRPr="00E2052F">
              <w:rPr>
                <w:rFonts w:cs="Arial"/>
                <w:b/>
                <w:bCs/>
                <w:szCs w:val="24"/>
              </w:rPr>
              <w:t>2.3. Lectures</w:t>
            </w:r>
          </w:p>
        </w:tc>
        <w:tc>
          <w:tcPr>
            <w:tcW w:w="8047" w:type="dxa"/>
            <w:gridSpan w:val="2"/>
            <w:tcBorders>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 xml:space="preserve">L’alumnat s’examinarà de les lectures prescriptives de batxillerat amb proves i/o treballs. </w:t>
            </w:r>
          </w:p>
          <w:p w:rsidR="00E2052F" w:rsidRPr="007E7832" w:rsidRDefault="00E2052F" w:rsidP="00E2052F">
            <w:pPr>
              <w:rPr>
                <w:rFonts w:cs="Arial"/>
                <w:sz w:val="22"/>
                <w:szCs w:val="22"/>
              </w:rPr>
            </w:pPr>
            <w:r w:rsidRPr="007E7832">
              <w:rPr>
                <w:rFonts w:cs="Arial"/>
                <w:sz w:val="22"/>
                <w:szCs w:val="22"/>
              </w:rPr>
              <w:t>Als exàmens de lectura obligatòria s’aplicarà el mateix descompte (0’1 per cada error) fins a un màxim de 2 punts de penalització.</w:t>
            </w:r>
          </w:p>
        </w:tc>
      </w:tr>
      <w:tr w:rsidR="00E2052F" w:rsidRPr="00E2052F" w:rsidTr="00E2052F">
        <w:trPr>
          <w:cantSplit/>
          <w:trHeight w:val="279"/>
        </w:trPr>
        <w:tc>
          <w:tcPr>
            <w:tcW w:w="9851" w:type="dxa"/>
            <w:gridSpan w:val="3"/>
            <w:tcBorders>
              <w:top w:val="single" w:sz="12" w:space="0" w:color="auto"/>
              <w:left w:val="single" w:sz="12" w:space="0" w:color="auto"/>
              <w:bottom w:val="single" w:sz="2" w:space="0" w:color="auto"/>
              <w:right w:val="single" w:sz="12" w:space="0" w:color="auto"/>
            </w:tcBorders>
            <w:shd w:val="clear" w:color="auto" w:fill="F3F3F3"/>
          </w:tcPr>
          <w:p w:rsidR="00E2052F" w:rsidRPr="00E2052F" w:rsidRDefault="00E2052F" w:rsidP="00E2052F">
            <w:pPr>
              <w:jc w:val="center"/>
              <w:rPr>
                <w:rFonts w:cs="Arial"/>
                <w:b/>
                <w:bCs/>
                <w:szCs w:val="24"/>
              </w:rPr>
            </w:pPr>
            <w:r w:rsidRPr="00E2052F">
              <w:rPr>
                <w:rFonts w:cs="Arial"/>
                <w:b/>
                <w:bCs/>
                <w:szCs w:val="24"/>
              </w:rPr>
              <w:t>3. SISTEMA DE RECUPERACIONS</w:t>
            </w:r>
          </w:p>
        </w:tc>
      </w:tr>
      <w:tr w:rsidR="00E2052F" w:rsidRPr="00E2052F" w:rsidTr="00E2052F">
        <w:trPr>
          <w:trHeight w:val="277"/>
        </w:trPr>
        <w:tc>
          <w:tcPr>
            <w:tcW w:w="2417" w:type="dxa"/>
            <w:gridSpan w:val="2"/>
            <w:tcBorders>
              <w:top w:val="single" w:sz="2" w:space="0" w:color="auto"/>
              <w:left w:val="single" w:sz="12" w:space="0" w:color="auto"/>
              <w:bottom w:val="single" w:sz="2" w:space="0" w:color="auto"/>
              <w:right w:val="single" w:sz="2" w:space="0" w:color="auto"/>
            </w:tcBorders>
            <w:vAlign w:val="center"/>
          </w:tcPr>
          <w:p w:rsidR="00E2052F" w:rsidRPr="00E2052F" w:rsidRDefault="00E2052F" w:rsidP="00E2052F">
            <w:pPr>
              <w:rPr>
                <w:rFonts w:cs="Arial"/>
                <w:b/>
                <w:bCs/>
                <w:szCs w:val="24"/>
              </w:rPr>
            </w:pPr>
          </w:p>
          <w:p w:rsidR="00E2052F" w:rsidRPr="00E2052F" w:rsidRDefault="00E2052F" w:rsidP="00E2052F">
            <w:pPr>
              <w:rPr>
                <w:rFonts w:cs="Arial"/>
                <w:b/>
                <w:bCs/>
                <w:szCs w:val="24"/>
              </w:rPr>
            </w:pPr>
            <w:r w:rsidRPr="00E2052F">
              <w:rPr>
                <w:rFonts w:cs="Arial"/>
                <w:b/>
                <w:bCs/>
                <w:szCs w:val="24"/>
              </w:rPr>
              <w:t>3.1. Trimestrals</w:t>
            </w:r>
          </w:p>
          <w:p w:rsidR="00E2052F" w:rsidRPr="00E2052F" w:rsidRDefault="00E2052F" w:rsidP="00E2052F">
            <w:pPr>
              <w:rPr>
                <w:rFonts w:cs="Arial"/>
                <w:b/>
                <w:bCs/>
                <w:szCs w:val="24"/>
              </w:rPr>
            </w:pPr>
          </w:p>
        </w:tc>
        <w:tc>
          <w:tcPr>
            <w:tcW w:w="7434" w:type="dxa"/>
            <w:tcBorders>
              <w:top w:val="single" w:sz="2" w:space="0" w:color="auto"/>
              <w:left w:val="single" w:sz="2" w:space="0" w:color="auto"/>
              <w:bottom w:val="single" w:sz="2" w:space="0" w:color="auto"/>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Hi haurà exàmens de recuperació del primer,  segon i tercer trimestres. La nota màxima de la prova serà un 5.</w:t>
            </w:r>
          </w:p>
        </w:tc>
      </w:tr>
      <w:tr w:rsidR="00E2052F" w:rsidRPr="00E2052F" w:rsidTr="00E2052F">
        <w:trPr>
          <w:trHeight w:val="277"/>
        </w:trPr>
        <w:tc>
          <w:tcPr>
            <w:tcW w:w="2417" w:type="dxa"/>
            <w:gridSpan w:val="2"/>
            <w:tcBorders>
              <w:top w:val="single" w:sz="2" w:space="0" w:color="auto"/>
              <w:left w:val="single" w:sz="12" w:space="0" w:color="auto"/>
              <w:bottom w:val="single" w:sz="12" w:space="0" w:color="auto"/>
              <w:right w:val="single" w:sz="2" w:space="0" w:color="auto"/>
            </w:tcBorders>
            <w:vAlign w:val="center"/>
          </w:tcPr>
          <w:p w:rsidR="00E2052F" w:rsidRPr="00E2052F" w:rsidRDefault="00E2052F" w:rsidP="00E2052F">
            <w:pPr>
              <w:rPr>
                <w:rFonts w:cs="Arial"/>
                <w:b/>
                <w:bCs/>
                <w:szCs w:val="24"/>
              </w:rPr>
            </w:pPr>
          </w:p>
          <w:p w:rsidR="00E2052F" w:rsidRPr="00E2052F" w:rsidRDefault="00E2052F" w:rsidP="00E2052F">
            <w:pPr>
              <w:rPr>
                <w:rFonts w:cs="Arial"/>
                <w:b/>
                <w:bCs/>
                <w:szCs w:val="24"/>
              </w:rPr>
            </w:pPr>
            <w:r w:rsidRPr="00E2052F">
              <w:rPr>
                <w:rFonts w:cs="Arial"/>
                <w:b/>
                <w:bCs/>
                <w:szCs w:val="24"/>
              </w:rPr>
              <w:t>3.3. Cursos anteriors</w:t>
            </w:r>
          </w:p>
          <w:p w:rsidR="00E2052F" w:rsidRPr="00E2052F" w:rsidRDefault="00E2052F" w:rsidP="00E2052F">
            <w:pPr>
              <w:rPr>
                <w:rFonts w:cs="Arial"/>
                <w:b/>
                <w:bCs/>
                <w:szCs w:val="24"/>
              </w:rPr>
            </w:pPr>
          </w:p>
        </w:tc>
        <w:tc>
          <w:tcPr>
            <w:tcW w:w="7434" w:type="dxa"/>
            <w:tcBorders>
              <w:top w:val="single" w:sz="2" w:space="0" w:color="auto"/>
              <w:left w:val="single" w:sz="2" w:space="0" w:color="auto"/>
              <w:bottom w:val="single" w:sz="12" w:space="0" w:color="auto"/>
              <w:right w:val="single" w:sz="12" w:space="0" w:color="auto"/>
            </w:tcBorders>
            <w:vAlign w:val="center"/>
          </w:tcPr>
          <w:p w:rsidR="00E2052F" w:rsidRPr="007E7832" w:rsidRDefault="00E2052F" w:rsidP="00E2052F">
            <w:pPr>
              <w:rPr>
                <w:rFonts w:cs="Arial"/>
                <w:sz w:val="22"/>
                <w:szCs w:val="22"/>
              </w:rPr>
            </w:pPr>
            <w:r w:rsidRPr="007E7832">
              <w:rPr>
                <w:rFonts w:cs="Arial"/>
                <w:sz w:val="22"/>
                <w:szCs w:val="22"/>
              </w:rPr>
              <w:t>L’alumnat de 2n de batxillerat pot recuperar l’assignatura de 1r de batxillerat presentant-se a les convocatòries oficials de pendents. La qualificació màxima de les convocatòries de recuperació serà un 5.</w:t>
            </w:r>
          </w:p>
        </w:tc>
      </w:tr>
    </w:tbl>
    <w:p w:rsidR="007C41CC" w:rsidRDefault="007C41CC"/>
    <w:p w:rsidR="00936F3A" w:rsidRDefault="00936F3A" w:rsidP="007E7832">
      <w:pPr>
        <w:pStyle w:val="Ttulo1"/>
      </w:pPr>
      <w:bookmarkStart w:id="768" w:name="_Toc18394383"/>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0"/>
        <w:gridCol w:w="727"/>
        <w:gridCol w:w="2658"/>
        <w:gridCol w:w="2620"/>
        <w:gridCol w:w="710"/>
        <w:gridCol w:w="2115"/>
      </w:tblGrid>
      <w:tr w:rsidR="00AF48AF" w:rsidTr="00576010">
        <w:trPr>
          <w:jc w:val="center"/>
        </w:trPr>
        <w:tc>
          <w:tcPr>
            <w:tcW w:w="5355" w:type="dxa"/>
            <w:gridSpan w:val="3"/>
            <w:tcBorders>
              <w:top w:val="single" w:sz="12" w:space="0" w:color="auto"/>
              <w:left w:val="single" w:sz="12" w:space="0" w:color="auto"/>
              <w:bottom w:val="single" w:sz="12" w:space="0" w:color="auto"/>
              <w:right w:val="single" w:sz="12" w:space="0" w:color="auto"/>
            </w:tcBorders>
            <w:shd w:val="clear" w:color="auto" w:fill="C0C0C0"/>
          </w:tcPr>
          <w:p w:rsidR="00AF48AF" w:rsidRDefault="00AF48AF" w:rsidP="00576010">
            <w:pPr>
              <w:pStyle w:val="Ttulo5"/>
              <w:jc w:val="left"/>
              <w:rPr>
                <w:sz w:val="26"/>
              </w:rPr>
            </w:pPr>
            <w:bookmarkStart w:id="769" w:name="_Toc18394384"/>
            <w:bookmarkEnd w:id="768"/>
            <w:r>
              <w:rPr>
                <w:sz w:val="26"/>
              </w:rPr>
              <w:t>SISTEMA D’AVALUACIÓ</w:t>
            </w:r>
          </w:p>
        </w:tc>
        <w:tc>
          <w:tcPr>
            <w:tcW w:w="2620" w:type="dxa"/>
            <w:tcBorders>
              <w:top w:val="nil"/>
              <w:left w:val="single" w:sz="12" w:space="0" w:color="auto"/>
              <w:bottom w:val="single" w:sz="12" w:space="0" w:color="auto"/>
              <w:right w:val="single" w:sz="12" w:space="0" w:color="auto"/>
            </w:tcBorders>
          </w:tcPr>
          <w:p w:rsidR="00AF48AF" w:rsidRDefault="00AF48AF" w:rsidP="00576010">
            <w:pPr>
              <w:rPr>
                <w:rFonts w:cs="Arial"/>
                <w:b/>
                <w:bCs/>
                <w:sz w:val="26"/>
              </w:rPr>
            </w:pPr>
          </w:p>
        </w:tc>
        <w:tc>
          <w:tcPr>
            <w:tcW w:w="2825" w:type="dxa"/>
            <w:gridSpan w:val="2"/>
            <w:tcBorders>
              <w:top w:val="single" w:sz="12" w:space="0" w:color="auto"/>
              <w:left w:val="single" w:sz="12" w:space="0" w:color="auto"/>
              <w:bottom w:val="single" w:sz="12" w:space="0" w:color="auto"/>
              <w:right w:val="single" w:sz="12" w:space="0" w:color="auto"/>
            </w:tcBorders>
            <w:shd w:val="clear" w:color="auto" w:fill="C0C0C0"/>
          </w:tcPr>
          <w:p w:rsidR="00AF48AF" w:rsidRDefault="00AF48AF" w:rsidP="00576010">
            <w:pPr>
              <w:pStyle w:val="Ttulo5"/>
              <w:rPr>
                <w:sz w:val="26"/>
              </w:rPr>
            </w:pPr>
            <w:r>
              <w:rPr>
                <w:sz w:val="26"/>
              </w:rPr>
              <w:t>BATXILLERAT</w:t>
            </w:r>
          </w:p>
        </w:tc>
      </w:tr>
      <w:tr w:rsidR="00AF48AF" w:rsidTr="00576010">
        <w:trPr>
          <w:trHeight w:val="217"/>
          <w:jc w:val="center"/>
        </w:trPr>
        <w:tc>
          <w:tcPr>
            <w:tcW w:w="10800" w:type="dxa"/>
            <w:gridSpan w:val="6"/>
            <w:tcBorders>
              <w:top w:val="single" w:sz="12" w:space="0" w:color="auto"/>
              <w:left w:val="single" w:sz="12" w:space="0" w:color="auto"/>
              <w:bottom w:val="single" w:sz="12" w:space="0" w:color="auto"/>
              <w:right w:val="single" w:sz="12" w:space="0" w:color="auto"/>
            </w:tcBorders>
            <w:shd w:val="clear" w:color="auto" w:fill="D9D9D9"/>
          </w:tcPr>
          <w:p w:rsidR="00AF48AF" w:rsidRDefault="00AF48AF" w:rsidP="00576010">
            <w:pPr>
              <w:rPr>
                <w:rFonts w:cs="Arial"/>
                <w:b/>
                <w:bCs/>
              </w:rPr>
            </w:pPr>
            <w:r>
              <w:rPr>
                <w:rFonts w:cs="Arial"/>
                <w:b/>
                <w:bCs/>
              </w:rPr>
              <w:t>Departament i:  Anglès</w:t>
            </w:r>
          </w:p>
        </w:tc>
      </w:tr>
      <w:tr w:rsidR="00AF48AF" w:rsidTr="00576010">
        <w:trPr>
          <w:trHeight w:val="231"/>
          <w:jc w:val="center"/>
        </w:trPr>
        <w:tc>
          <w:tcPr>
            <w:tcW w:w="10800" w:type="dxa"/>
            <w:gridSpan w:val="6"/>
            <w:tcBorders>
              <w:top w:val="single" w:sz="12" w:space="0" w:color="auto"/>
              <w:left w:val="single" w:sz="12" w:space="0" w:color="auto"/>
              <w:right w:val="single" w:sz="12" w:space="0" w:color="auto"/>
            </w:tcBorders>
            <w:shd w:val="clear" w:color="auto" w:fill="F3F3F3"/>
          </w:tcPr>
          <w:p w:rsidR="00AF48AF" w:rsidRDefault="00AF48AF" w:rsidP="00576010">
            <w:pPr>
              <w:jc w:val="center"/>
              <w:rPr>
                <w:rFonts w:cs="Arial"/>
                <w:b/>
                <w:bCs/>
              </w:rPr>
            </w:pPr>
            <w:r>
              <w:rPr>
                <w:rFonts w:cs="Arial"/>
                <w:b/>
                <w:bCs/>
              </w:rPr>
              <w:t>1. CRITERIS D’AVALUACIÓ</w:t>
            </w:r>
          </w:p>
        </w:tc>
      </w:tr>
      <w:tr w:rsidR="00AF48AF" w:rsidTr="00576010">
        <w:trPr>
          <w:trHeight w:val="192"/>
          <w:jc w:val="center"/>
        </w:trPr>
        <w:tc>
          <w:tcPr>
            <w:tcW w:w="10800" w:type="dxa"/>
            <w:gridSpan w:val="6"/>
            <w:tcBorders>
              <w:left w:val="single" w:sz="12" w:space="0" w:color="auto"/>
              <w:right w:val="single" w:sz="12" w:space="0" w:color="auto"/>
            </w:tcBorders>
          </w:tcPr>
          <w:p w:rsidR="00AF48AF" w:rsidRDefault="00AF48AF" w:rsidP="00576010">
            <w:pPr>
              <w:jc w:val="center"/>
              <w:rPr>
                <w:rFonts w:cs="Arial"/>
                <w:b/>
                <w:bCs/>
              </w:rPr>
            </w:pPr>
            <w:r>
              <w:rPr>
                <w:rFonts w:cs="Arial"/>
                <w:b/>
                <w:bCs/>
              </w:rPr>
              <w:t>1.1. Com s’obté la nota</w:t>
            </w:r>
          </w:p>
        </w:tc>
      </w:tr>
      <w:tr w:rsidR="00AF48AF" w:rsidTr="00576010">
        <w:trPr>
          <w:trHeight w:val="755"/>
          <w:jc w:val="center"/>
        </w:trPr>
        <w:tc>
          <w:tcPr>
            <w:tcW w:w="1970" w:type="dxa"/>
            <w:tcBorders>
              <w:left w:val="single" w:sz="12" w:space="0" w:color="auto"/>
            </w:tcBorders>
            <w:vAlign w:val="center"/>
          </w:tcPr>
          <w:p w:rsidR="00AF48AF" w:rsidRDefault="00AF48AF" w:rsidP="00576010">
            <w:pPr>
              <w:rPr>
                <w:rFonts w:cs="Arial"/>
                <w:b/>
                <w:bCs/>
              </w:rPr>
            </w:pPr>
            <w:r>
              <w:rPr>
                <w:rFonts w:cs="Arial"/>
                <w:b/>
                <w:bCs/>
              </w:rPr>
              <w:t>1.1.1.</w:t>
            </w:r>
          </w:p>
          <w:p w:rsidR="00AF48AF" w:rsidRDefault="00AF48AF" w:rsidP="00576010">
            <w:pPr>
              <w:rPr>
                <w:rFonts w:cs="Arial"/>
                <w:b/>
                <w:bCs/>
              </w:rPr>
            </w:pPr>
            <w:r>
              <w:rPr>
                <w:rFonts w:cs="Arial"/>
                <w:b/>
                <w:bCs/>
              </w:rPr>
              <w:t>Trimestral</w:t>
            </w:r>
          </w:p>
        </w:tc>
        <w:tc>
          <w:tcPr>
            <w:tcW w:w="8830" w:type="dxa"/>
            <w:gridSpan w:val="5"/>
            <w:tcBorders>
              <w:right w:val="single" w:sz="12" w:space="0" w:color="auto"/>
            </w:tcBorders>
            <w:vAlign w:val="center"/>
          </w:tcPr>
          <w:p w:rsidR="00AF48AF" w:rsidRDefault="00AF48AF" w:rsidP="00576010">
            <w:pPr>
              <w:rPr>
                <w:rFonts w:cs="Arial"/>
              </w:rPr>
            </w:pPr>
            <w:r>
              <w:rPr>
                <w:rFonts w:cs="Arial"/>
              </w:rPr>
              <w:t>S'obté mitjançant proves trimestrals de vocabulari, gramàtica, comprensió lectora, comprensió oral, expressió escrita i expressió oral.</w:t>
            </w:r>
          </w:p>
        </w:tc>
      </w:tr>
      <w:tr w:rsidR="00AF48AF" w:rsidRPr="00E73203" w:rsidTr="00576010">
        <w:trPr>
          <w:trHeight w:val="755"/>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 xml:space="preserve">1.1.2. </w:t>
            </w:r>
          </w:p>
          <w:p w:rsidR="00AF48AF" w:rsidRPr="00E73203" w:rsidRDefault="00AF48AF" w:rsidP="00576010">
            <w:pPr>
              <w:rPr>
                <w:rFonts w:cs="Arial"/>
                <w:b/>
                <w:bCs/>
                <w:color w:val="000000"/>
              </w:rPr>
            </w:pPr>
            <w:r w:rsidRPr="00E73203">
              <w:rPr>
                <w:rFonts w:cs="Arial"/>
                <w:b/>
                <w:bCs/>
                <w:color w:val="000000"/>
              </w:rPr>
              <w:t>Final ordinària</w:t>
            </w:r>
          </w:p>
        </w:tc>
        <w:tc>
          <w:tcPr>
            <w:tcW w:w="8830" w:type="dxa"/>
            <w:gridSpan w:val="5"/>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S'obté fent el promig de les tres avaluacions ordinàries, que ha de ser de 5 per obtenir la qualificació d'apte. El promig es farà sempre i quan s'hagi aprovat la 3ª avaluació.</w:t>
            </w:r>
          </w:p>
          <w:p w:rsidR="00AF48AF" w:rsidRPr="00E73203" w:rsidRDefault="00AF48AF" w:rsidP="00576010">
            <w:pPr>
              <w:rPr>
                <w:rFonts w:cs="Arial"/>
                <w:color w:val="000000"/>
              </w:rPr>
            </w:pPr>
            <w:r w:rsidRPr="00E73203">
              <w:rPr>
                <w:rFonts w:cs="Arial"/>
                <w:color w:val="000000"/>
              </w:rPr>
              <w:t>Si a final de curs no s'obté la qualificació d'apte, s'haurà de fer una prova global del curs.</w:t>
            </w:r>
          </w:p>
        </w:tc>
      </w:tr>
      <w:tr w:rsidR="00AF48AF" w:rsidRPr="00E73203" w:rsidTr="00576010">
        <w:trPr>
          <w:trHeight w:val="755"/>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 xml:space="preserve">1.1.3. </w:t>
            </w:r>
          </w:p>
          <w:p w:rsidR="00AF48AF" w:rsidRPr="00E73203" w:rsidRDefault="00AF48AF" w:rsidP="00576010">
            <w:pPr>
              <w:rPr>
                <w:rFonts w:cs="Arial"/>
                <w:b/>
                <w:bCs/>
                <w:color w:val="000000"/>
              </w:rPr>
            </w:pPr>
            <w:r w:rsidRPr="00E73203">
              <w:rPr>
                <w:rFonts w:cs="Arial"/>
                <w:b/>
                <w:bCs/>
                <w:color w:val="000000"/>
              </w:rPr>
              <w:t>Final extraordinària</w:t>
            </w:r>
          </w:p>
        </w:tc>
        <w:tc>
          <w:tcPr>
            <w:tcW w:w="8830" w:type="dxa"/>
            <w:gridSpan w:val="5"/>
            <w:tcBorders>
              <w:right w:val="single" w:sz="12" w:space="0" w:color="auto"/>
            </w:tcBorders>
            <w:vAlign w:val="center"/>
          </w:tcPr>
          <w:p w:rsidR="00AF48AF" w:rsidRDefault="00AF48AF" w:rsidP="00576010">
            <w:pPr>
              <w:rPr>
                <w:rFonts w:cs="Arial"/>
                <w:color w:val="000000"/>
              </w:rPr>
            </w:pPr>
            <w:r>
              <w:rPr>
                <w:rFonts w:cs="Arial"/>
                <w:color w:val="000000"/>
              </w:rPr>
              <w:t>Els alumnes de 1r de Batxillerat que no superin la prova al juny hauran de presentar-se a la prova de setembre</w:t>
            </w:r>
            <w:r w:rsidRPr="00E73203">
              <w:rPr>
                <w:rFonts w:cs="Arial"/>
                <w:color w:val="000000"/>
              </w:rPr>
              <w:t xml:space="preserve">: Es farà el promig entre el treball d'estiu, </w:t>
            </w:r>
            <w:r w:rsidRPr="001E0F6D">
              <w:rPr>
                <w:rFonts w:cs="Arial"/>
                <w:b/>
                <w:color w:val="000000"/>
              </w:rPr>
              <w:t>obligatori</w:t>
            </w:r>
            <w:r>
              <w:rPr>
                <w:rFonts w:cs="Arial"/>
                <w:color w:val="000000"/>
              </w:rPr>
              <w:t>, (que té un valor del 10%),</w:t>
            </w:r>
            <w:r w:rsidRPr="00E73203">
              <w:rPr>
                <w:rFonts w:cs="Arial"/>
                <w:color w:val="000000"/>
              </w:rPr>
              <w:t xml:space="preserve"> l'exam</w:t>
            </w:r>
            <w:r>
              <w:rPr>
                <w:rFonts w:cs="Arial"/>
                <w:color w:val="000000"/>
              </w:rPr>
              <w:t>en global (que té un valor del 8</w:t>
            </w:r>
            <w:r w:rsidRPr="00E73203">
              <w:rPr>
                <w:rFonts w:cs="Arial"/>
                <w:color w:val="000000"/>
              </w:rPr>
              <w:t>0%)</w:t>
            </w:r>
            <w:r>
              <w:rPr>
                <w:rFonts w:cs="Arial"/>
                <w:color w:val="000000"/>
              </w:rPr>
              <w:t xml:space="preserve"> i la nota de juny (que té un valor del 10%)</w:t>
            </w:r>
            <w:r w:rsidRPr="00E73203">
              <w:rPr>
                <w:rFonts w:cs="Arial"/>
                <w:color w:val="000000"/>
              </w:rPr>
              <w:t>. La qualificació final serà apte (5) o no apte.</w:t>
            </w:r>
          </w:p>
          <w:p w:rsidR="00AF48AF" w:rsidRPr="00E73203" w:rsidRDefault="00AF48AF" w:rsidP="00576010">
            <w:pPr>
              <w:rPr>
                <w:rFonts w:cs="Arial"/>
                <w:color w:val="000000"/>
              </w:rPr>
            </w:pPr>
            <w:r w:rsidRPr="00E73203">
              <w:rPr>
                <w:rFonts w:cs="Arial"/>
                <w:color w:val="000000"/>
              </w:rPr>
              <w:t>Els alumnes de 2n de Batxillerat que no aprovin l'assignatura hauran de fer una prova global al juny.</w:t>
            </w:r>
          </w:p>
          <w:p w:rsidR="00AF48AF" w:rsidRPr="00E73203" w:rsidRDefault="00AF48AF" w:rsidP="00576010">
            <w:pPr>
              <w:rPr>
                <w:rFonts w:cs="Arial"/>
                <w:color w:val="000000"/>
              </w:rPr>
            </w:pPr>
          </w:p>
        </w:tc>
      </w:tr>
      <w:tr w:rsidR="00AF48AF" w:rsidRPr="00E73203" w:rsidTr="00576010">
        <w:trPr>
          <w:trHeight w:val="338"/>
          <w:jc w:val="center"/>
        </w:trPr>
        <w:tc>
          <w:tcPr>
            <w:tcW w:w="10800" w:type="dxa"/>
            <w:gridSpan w:val="6"/>
            <w:tcBorders>
              <w:left w:val="single" w:sz="12" w:space="0" w:color="auto"/>
              <w:right w:val="single" w:sz="12" w:space="0" w:color="auto"/>
            </w:tcBorders>
          </w:tcPr>
          <w:p w:rsidR="00AF48AF" w:rsidRPr="00E73203" w:rsidRDefault="00AF48AF" w:rsidP="00576010">
            <w:pPr>
              <w:jc w:val="center"/>
              <w:rPr>
                <w:rFonts w:cs="Arial"/>
                <w:b/>
                <w:bCs/>
                <w:color w:val="000000"/>
              </w:rPr>
            </w:pPr>
            <w:r w:rsidRPr="00E73203">
              <w:rPr>
                <w:rFonts w:cs="Arial"/>
                <w:b/>
                <w:bCs/>
                <w:color w:val="000000"/>
              </w:rPr>
              <w:t>1.2. Conceptes, Procediments, Actituds</w:t>
            </w:r>
          </w:p>
        </w:tc>
      </w:tr>
      <w:tr w:rsidR="00AF48AF" w:rsidRPr="00E73203" w:rsidTr="00576010">
        <w:trPr>
          <w:trHeight w:val="348"/>
          <w:jc w:val="center"/>
        </w:trPr>
        <w:tc>
          <w:tcPr>
            <w:tcW w:w="1970" w:type="dxa"/>
            <w:tcBorders>
              <w:left w:val="single" w:sz="12" w:space="0" w:color="auto"/>
            </w:tcBorders>
          </w:tcPr>
          <w:p w:rsidR="00AF48AF" w:rsidRPr="00E73203" w:rsidRDefault="00AF48AF" w:rsidP="00576010">
            <w:pPr>
              <w:jc w:val="center"/>
              <w:rPr>
                <w:rFonts w:cs="Arial"/>
                <w:b/>
                <w:bCs/>
                <w:color w:val="000000"/>
              </w:rPr>
            </w:pPr>
          </w:p>
        </w:tc>
        <w:tc>
          <w:tcPr>
            <w:tcW w:w="6715" w:type="dxa"/>
            <w:gridSpan w:val="4"/>
          </w:tcPr>
          <w:p w:rsidR="00AF48AF" w:rsidRPr="00E73203" w:rsidRDefault="00AF48AF" w:rsidP="00576010">
            <w:pPr>
              <w:jc w:val="center"/>
              <w:rPr>
                <w:rFonts w:cs="Arial"/>
                <w:b/>
                <w:bCs/>
                <w:color w:val="000000"/>
              </w:rPr>
            </w:pPr>
            <w:r w:rsidRPr="00E73203">
              <w:rPr>
                <w:rFonts w:cs="Arial"/>
                <w:b/>
                <w:bCs/>
                <w:color w:val="000000"/>
              </w:rPr>
              <w:t>Què son per al nostre departament</w:t>
            </w:r>
          </w:p>
        </w:tc>
        <w:tc>
          <w:tcPr>
            <w:tcW w:w="2115" w:type="dxa"/>
            <w:tcBorders>
              <w:right w:val="single" w:sz="12" w:space="0" w:color="auto"/>
            </w:tcBorders>
          </w:tcPr>
          <w:p w:rsidR="00AF48AF" w:rsidRPr="00E73203" w:rsidRDefault="00AF48AF" w:rsidP="00576010">
            <w:pPr>
              <w:jc w:val="center"/>
              <w:rPr>
                <w:rFonts w:cs="Arial"/>
                <w:b/>
                <w:bCs/>
                <w:color w:val="000000"/>
              </w:rPr>
            </w:pPr>
            <w:r w:rsidRPr="00E73203">
              <w:rPr>
                <w:rFonts w:cs="Arial"/>
                <w:b/>
                <w:bCs/>
                <w:color w:val="000000"/>
              </w:rPr>
              <w:t>%</w:t>
            </w:r>
          </w:p>
        </w:tc>
      </w:tr>
      <w:tr w:rsidR="00AF48AF" w:rsidRPr="00E73203" w:rsidTr="00576010">
        <w:trPr>
          <w:trHeight w:val="629"/>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 xml:space="preserve">1.2.1. </w:t>
            </w:r>
          </w:p>
          <w:p w:rsidR="00AF48AF" w:rsidRPr="00E73203" w:rsidRDefault="00AF48AF" w:rsidP="00576010">
            <w:pPr>
              <w:rPr>
                <w:rFonts w:cs="Arial"/>
                <w:b/>
                <w:bCs/>
                <w:color w:val="000000"/>
              </w:rPr>
            </w:pPr>
            <w:r w:rsidRPr="00E73203">
              <w:rPr>
                <w:rFonts w:cs="Arial"/>
                <w:b/>
                <w:bCs/>
                <w:color w:val="000000"/>
              </w:rPr>
              <w:t>Conceptes</w:t>
            </w:r>
          </w:p>
        </w:tc>
        <w:tc>
          <w:tcPr>
            <w:tcW w:w="6715" w:type="dxa"/>
            <w:gridSpan w:val="4"/>
          </w:tcPr>
          <w:p w:rsidR="00AF48AF" w:rsidRPr="00E73203" w:rsidRDefault="00AF48AF" w:rsidP="00576010">
            <w:pPr>
              <w:rPr>
                <w:rFonts w:cs="Arial"/>
                <w:color w:val="000000"/>
              </w:rPr>
            </w:pPr>
            <w:r w:rsidRPr="00E73203">
              <w:rPr>
                <w:rFonts w:cs="Arial"/>
                <w:color w:val="000000"/>
              </w:rPr>
              <w:t>La nota dels exàmens de: vocabulari, gramàtica, compr</w:t>
            </w:r>
            <w:r>
              <w:rPr>
                <w:rFonts w:cs="Arial"/>
                <w:color w:val="000000"/>
              </w:rPr>
              <w:t>ensió lectora, comprensió oral,</w:t>
            </w:r>
            <w:r w:rsidRPr="00E73203">
              <w:rPr>
                <w:rFonts w:cs="Arial"/>
                <w:color w:val="000000"/>
              </w:rPr>
              <w:t xml:space="preserve"> expressió escrita</w:t>
            </w:r>
            <w:r>
              <w:rPr>
                <w:rFonts w:cs="Arial"/>
                <w:color w:val="000000"/>
              </w:rPr>
              <w:t xml:space="preserve"> i expressió oral.</w:t>
            </w:r>
          </w:p>
        </w:tc>
        <w:tc>
          <w:tcPr>
            <w:tcW w:w="2115" w:type="dxa"/>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1r Batx: 80%</w:t>
            </w:r>
          </w:p>
          <w:p w:rsidR="00AF48AF" w:rsidRPr="00E73203" w:rsidRDefault="00AF48AF" w:rsidP="00576010">
            <w:pPr>
              <w:rPr>
                <w:rFonts w:cs="Arial"/>
                <w:color w:val="000000"/>
              </w:rPr>
            </w:pPr>
            <w:r w:rsidRPr="00E73203">
              <w:rPr>
                <w:rFonts w:cs="Arial"/>
                <w:color w:val="000000"/>
              </w:rPr>
              <w:t>2n Batx: 90%</w:t>
            </w:r>
          </w:p>
        </w:tc>
      </w:tr>
      <w:tr w:rsidR="00AF48AF" w:rsidRPr="00E73203" w:rsidTr="00576010">
        <w:trPr>
          <w:trHeight w:val="554"/>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1.2.2.</w:t>
            </w:r>
          </w:p>
          <w:p w:rsidR="00AF48AF" w:rsidRPr="00E73203" w:rsidRDefault="00AF48AF" w:rsidP="00576010">
            <w:pPr>
              <w:rPr>
                <w:rFonts w:cs="Arial"/>
                <w:b/>
                <w:bCs/>
                <w:color w:val="000000"/>
              </w:rPr>
            </w:pPr>
            <w:r w:rsidRPr="00E73203">
              <w:rPr>
                <w:rFonts w:cs="Arial"/>
                <w:b/>
                <w:bCs/>
                <w:color w:val="000000"/>
              </w:rPr>
              <w:t>Procediments</w:t>
            </w:r>
          </w:p>
        </w:tc>
        <w:tc>
          <w:tcPr>
            <w:tcW w:w="6715" w:type="dxa"/>
            <w:gridSpan w:val="4"/>
          </w:tcPr>
          <w:p w:rsidR="00AF48AF" w:rsidRPr="00E73203" w:rsidRDefault="00AF48AF" w:rsidP="00576010">
            <w:pPr>
              <w:rPr>
                <w:rFonts w:cs="Arial"/>
                <w:color w:val="000000"/>
              </w:rPr>
            </w:pPr>
            <w:r w:rsidRPr="00E73203">
              <w:rPr>
                <w:rFonts w:cs="Arial"/>
                <w:color w:val="000000"/>
              </w:rPr>
              <w:t>La nota de les redaccions, dictats, exercicis del workbook, projectes, deures fets a casa, exercicis d'expressió oral.</w:t>
            </w:r>
          </w:p>
        </w:tc>
        <w:tc>
          <w:tcPr>
            <w:tcW w:w="2115" w:type="dxa"/>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1r Batx: 10%</w:t>
            </w:r>
          </w:p>
          <w:p w:rsidR="00AF48AF" w:rsidRPr="00E73203" w:rsidRDefault="00AF48AF" w:rsidP="00576010">
            <w:pPr>
              <w:rPr>
                <w:rFonts w:cs="Arial"/>
                <w:color w:val="000000"/>
              </w:rPr>
            </w:pPr>
            <w:r w:rsidRPr="00E73203">
              <w:rPr>
                <w:rFonts w:cs="Arial"/>
                <w:color w:val="000000"/>
              </w:rPr>
              <w:t>2n Batx:</w:t>
            </w:r>
            <w:r>
              <w:rPr>
                <w:rFonts w:cs="Arial"/>
                <w:color w:val="000000"/>
              </w:rPr>
              <w:t xml:space="preserve"> </w:t>
            </w:r>
            <w:r w:rsidRPr="00E73203">
              <w:rPr>
                <w:rFonts w:cs="Arial"/>
                <w:color w:val="000000"/>
              </w:rPr>
              <w:t>5%</w:t>
            </w:r>
          </w:p>
        </w:tc>
      </w:tr>
      <w:tr w:rsidR="00AF48AF" w:rsidRPr="00E73203" w:rsidTr="00576010">
        <w:trPr>
          <w:trHeight w:val="1010"/>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 xml:space="preserve">1.2.3. </w:t>
            </w:r>
          </w:p>
          <w:p w:rsidR="00AF48AF" w:rsidRPr="00E73203" w:rsidRDefault="00AF48AF" w:rsidP="00576010">
            <w:pPr>
              <w:rPr>
                <w:rFonts w:cs="Arial"/>
                <w:b/>
                <w:bCs/>
                <w:color w:val="000000"/>
              </w:rPr>
            </w:pPr>
            <w:r w:rsidRPr="00E73203">
              <w:rPr>
                <w:rFonts w:cs="Arial"/>
                <w:b/>
                <w:bCs/>
                <w:color w:val="000000"/>
              </w:rPr>
              <w:t>Actituds</w:t>
            </w:r>
          </w:p>
        </w:tc>
        <w:tc>
          <w:tcPr>
            <w:tcW w:w="6715" w:type="dxa"/>
            <w:gridSpan w:val="4"/>
          </w:tcPr>
          <w:p w:rsidR="00AF48AF" w:rsidRPr="00E73203" w:rsidRDefault="00AF48AF" w:rsidP="00576010">
            <w:pPr>
              <w:rPr>
                <w:rFonts w:cs="Arial"/>
                <w:color w:val="000000"/>
              </w:rPr>
            </w:pPr>
            <w:r w:rsidRPr="00E73203">
              <w:rPr>
                <w:rFonts w:cs="Arial"/>
                <w:color w:val="000000"/>
              </w:rPr>
              <w:t>L’interès, la participació activa a classe, la cooperació amb els companys, portar sempre el material necessari a classe, el respecte envers la matèria i la comunitat educativa en general, la puntualitat, el respecte de les normes de convivència.</w:t>
            </w:r>
          </w:p>
        </w:tc>
        <w:tc>
          <w:tcPr>
            <w:tcW w:w="2115" w:type="dxa"/>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1r Batx: 10%</w:t>
            </w:r>
          </w:p>
          <w:p w:rsidR="00AF48AF" w:rsidRPr="00E73203" w:rsidRDefault="00AF48AF" w:rsidP="00576010">
            <w:pPr>
              <w:rPr>
                <w:rFonts w:cs="Arial"/>
                <w:color w:val="000000"/>
              </w:rPr>
            </w:pPr>
            <w:r w:rsidRPr="00E73203">
              <w:rPr>
                <w:rFonts w:cs="Arial"/>
                <w:color w:val="000000"/>
              </w:rPr>
              <w:t>2n Batx:</w:t>
            </w:r>
            <w:r>
              <w:rPr>
                <w:rFonts w:cs="Arial"/>
                <w:color w:val="000000"/>
              </w:rPr>
              <w:t xml:space="preserve"> </w:t>
            </w:r>
            <w:r w:rsidRPr="00E73203">
              <w:rPr>
                <w:rFonts w:cs="Arial"/>
                <w:color w:val="000000"/>
              </w:rPr>
              <w:t>5%</w:t>
            </w:r>
          </w:p>
        </w:tc>
      </w:tr>
      <w:tr w:rsidR="00AF48AF" w:rsidRPr="00E73203" w:rsidTr="00576010">
        <w:trPr>
          <w:jc w:val="center"/>
        </w:trPr>
        <w:tc>
          <w:tcPr>
            <w:tcW w:w="10800" w:type="dxa"/>
            <w:gridSpan w:val="6"/>
            <w:tcBorders>
              <w:left w:val="single" w:sz="12" w:space="0" w:color="auto"/>
              <w:bottom w:val="single" w:sz="12" w:space="0" w:color="auto"/>
              <w:right w:val="single" w:sz="12" w:space="0" w:color="auto"/>
            </w:tcBorders>
          </w:tcPr>
          <w:p w:rsidR="00AF48AF" w:rsidRPr="00E73203" w:rsidRDefault="00AF48AF" w:rsidP="00576010">
            <w:pPr>
              <w:jc w:val="center"/>
              <w:rPr>
                <w:rFonts w:cs="Arial"/>
                <w:b/>
                <w:bCs/>
                <w:color w:val="000000"/>
              </w:rPr>
            </w:pPr>
            <w:r w:rsidRPr="00E73203">
              <w:rPr>
                <w:rFonts w:cs="Arial"/>
                <w:b/>
                <w:bCs/>
                <w:color w:val="000000"/>
              </w:rPr>
              <w:t>1.3. Altres consideracions</w:t>
            </w:r>
          </w:p>
          <w:p w:rsidR="00AF48AF" w:rsidRDefault="00AF48AF" w:rsidP="00576010">
            <w:pPr>
              <w:jc w:val="center"/>
              <w:rPr>
                <w:rFonts w:cs="Arial"/>
                <w:bCs/>
                <w:color w:val="000000"/>
              </w:rPr>
            </w:pPr>
            <w:r w:rsidRPr="00E73203">
              <w:rPr>
                <w:rFonts w:cs="Arial"/>
                <w:bCs/>
                <w:color w:val="000000"/>
              </w:rPr>
              <w:t>L’assistència és obligatòria, per tant, l’alumne que acumuli un 20% de faltes d’assistència sense justificar suspendrà l’assignatura.</w:t>
            </w:r>
            <w:r>
              <w:rPr>
                <w:rFonts w:cs="Arial"/>
                <w:bCs/>
                <w:color w:val="000000"/>
              </w:rPr>
              <w:t xml:space="preserve"> Els alumnes que acumulin 10 faltes injustificades rebran una amonestació.</w:t>
            </w:r>
          </w:p>
          <w:p w:rsidR="00AF48AF" w:rsidRPr="00E73203" w:rsidRDefault="00AF48AF" w:rsidP="00576010">
            <w:pPr>
              <w:jc w:val="center"/>
              <w:rPr>
                <w:rFonts w:cs="Arial"/>
                <w:color w:val="000000"/>
              </w:rPr>
            </w:pPr>
            <w:r w:rsidRPr="00E73203">
              <w:rPr>
                <w:rFonts w:cs="Arial"/>
                <w:bCs/>
                <w:color w:val="000000"/>
              </w:rPr>
              <w:t xml:space="preserve"> Els alumnes han de presentar el justificant mèdic al professor per tal que consti com a falta justificada. La validesa de la justificació de la falta quedarà sotmesa a criteri del professorat.</w:t>
            </w:r>
          </w:p>
        </w:tc>
      </w:tr>
      <w:tr w:rsidR="00AF48AF" w:rsidRPr="00E73203" w:rsidTr="00576010">
        <w:trPr>
          <w:trHeight w:val="276"/>
          <w:jc w:val="center"/>
        </w:trPr>
        <w:tc>
          <w:tcPr>
            <w:tcW w:w="10800" w:type="dxa"/>
            <w:gridSpan w:val="6"/>
            <w:tcBorders>
              <w:top w:val="single" w:sz="12" w:space="0" w:color="auto"/>
              <w:left w:val="single" w:sz="12" w:space="0" w:color="auto"/>
              <w:right w:val="single" w:sz="12" w:space="0" w:color="auto"/>
            </w:tcBorders>
            <w:shd w:val="clear" w:color="auto" w:fill="F3F3F3"/>
          </w:tcPr>
          <w:p w:rsidR="00AF48AF" w:rsidRPr="00E73203" w:rsidRDefault="00AF48AF" w:rsidP="00576010">
            <w:pPr>
              <w:jc w:val="center"/>
              <w:rPr>
                <w:rFonts w:cs="Arial"/>
                <w:color w:val="000000"/>
              </w:rPr>
            </w:pPr>
            <w:r w:rsidRPr="00E73203">
              <w:rPr>
                <w:rFonts w:cs="Arial"/>
                <w:b/>
                <w:bCs/>
                <w:color w:val="000000"/>
              </w:rPr>
              <w:t>2. CRITERIS DE CORRECCIÓ</w:t>
            </w:r>
          </w:p>
        </w:tc>
      </w:tr>
      <w:tr w:rsidR="00AF48AF" w:rsidRPr="00E73203" w:rsidTr="00576010">
        <w:trPr>
          <w:trHeight w:val="276"/>
          <w:jc w:val="center"/>
        </w:trPr>
        <w:tc>
          <w:tcPr>
            <w:tcW w:w="1970" w:type="dxa"/>
            <w:tcBorders>
              <w:left w:val="single" w:sz="12" w:space="0" w:color="auto"/>
            </w:tcBorders>
            <w:vAlign w:val="center"/>
          </w:tcPr>
          <w:p w:rsidR="00AF48AF" w:rsidRPr="00E73203" w:rsidRDefault="00AF48AF" w:rsidP="00576010">
            <w:pPr>
              <w:rPr>
                <w:color w:val="000000"/>
              </w:rPr>
            </w:pPr>
            <w:r w:rsidRPr="00173AEF">
              <w:rPr>
                <w:rFonts w:cs="Arial"/>
                <w:b/>
                <w:bCs/>
              </w:rPr>
              <w:t>2.1. Proves</w:t>
            </w:r>
          </w:p>
        </w:tc>
        <w:tc>
          <w:tcPr>
            <w:tcW w:w="8830" w:type="dxa"/>
            <w:gridSpan w:val="5"/>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Els exàmens consten de diferents apartats:</w:t>
            </w:r>
          </w:p>
          <w:p w:rsidR="00AF48AF" w:rsidRPr="00E73203" w:rsidRDefault="00AF48AF" w:rsidP="00576010">
            <w:pPr>
              <w:rPr>
                <w:rFonts w:cs="Arial"/>
                <w:color w:val="000000"/>
              </w:rPr>
            </w:pPr>
            <w:r>
              <w:rPr>
                <w:rFonts w:cs="Arial"/>
                <w:color w:val="000000"/>
              </w:rPr>
              <w:t>- A l’examen trimestral, els apartats de gramàtica, vocabulari i comprensió escrita tenen un valor del 6</w:t>
            </w:r>
            <w:r w:rsidRPr="00E73203">
              <w:rPr>
                <w:rFonts w:cs="Arial"/>
                <w:color w:val="000000"/>
              </w:rPr>
              <w:t>0%</w:t>
            </w:r>
            <w:r>
              <w:rPr>
                <w:rFonts w:cs="Arial"/>
                <w:color w:val="000000"/>
              </w:rPr>
              <w:t>, i l’apartat d’expressió escrita val un 40%.</w:t>
            </w:r>
          </w:p>
          <w:p w:rsidR="00AF48AF" w:rsidRPr="00E73203" w:rsidRDefault="00AF48AF" w:rsidP="00576010">
            <w:pPr>
              <w:rPr>
                <w:rFonts w:cs="Arial"/>
                <w:color w:val="000000"/>
              </w:rPr>
            </w:pPr>
            <w:r w:rsidRPr="00E73203">
              <w:rPr>
                <w:rFonts w:cs="Arial"/>
                <w:color w:val="000000"/>
              </w:rPr>
              <w:t xml:space="preserve">- </w:t>
            </w:r>
            <w:r>
              <w:rPr>
                <w:rFonts w:cs="Arial"/>
                <w:color w:val="000000"/>
              </w:rPr>
              <w:t>Als exàmens parcials es tenen en compte e</w:t>
            </w:r>
            <w:r w:rsidRPr="00E73203">
              <w:rPr>
                <w:rFonts w:cs="Arial"/>
                <w:color w:val="000000"/>
              </w:rPr>
              <w:t>l</w:t>
            </w:r>
            <w:r>
              <w:rPr>
                <w:rFonts w:cs="Arial"/>
                <w:color w:val="000000"/>
              </w:rPr>
              <w:t xml:space="preserve">s apartats de </w:t>
            </w:r>
            <w:r w:rsidRPr="00E73203">
              <w:rPr>
                <w:rFonts w:cs="Arial"/>
                <w:color w:val="000000"/>
              </w:rPr>
              <w:t>comprensió oral</w:t>
            </w:r>
            <w:r>
              <w:rPr>
                <w:rFonts w:cs="Arial"/>
                <w:color w:val="000000"/>
              </w:rPr>
              <w:t xml:space="preserve"> (10%) i expressió oral (10%) i comprensió lectora (20%).</w:t>
            </w:r>
          </w:p>
          <w:p w:rsidR="00AF48AF" w:rsidRDefault="00AF48AF" w:rsidP="00576010">
            <w:pPr>
              <w:rPr>
                <w:rFonts w:cs="Arial"/>
                <w:color w:val="000000"/>
              </w:rPr>
            </w:pPr>
            <w:r w:rsidRPr="00E73203">
              <w:rPr>
                <w:rFonts w:cs="Arial"/>
                <w:color w:val="000000"/>
              </w:rPr>
              <w:t>La nota mitjana d'aquests apartats constituirà la nota de conceptes.</w:t>
            </w:r>
          </w:p>
          <w:p w:rsidR="00AF48AF" w:rsidRPr="00E73203" w:rsidRDefault="00AF48AF" w:rsidP="00576010">
            <w:pPr>
              <w:rPr>
                <w:rFonts w:cs="Arial"/>
                <w:color w:val="000000"/>
              </w:rPr>
            </w:pPr>
            <w:r>
              <w:rPr>
                <w:rFonts w:cs="Arial"/>
                <w:color w:val="000000"/>
              </w:rPr>
              <w:t>Per tant, la nota de l’examen trimestral tindrà un valor del 60% i els exàmens parcials un total del 40%.</w:t>
            </w:r>
          </w:p>
        </w:tc>
      </w:tr>
      <w:tr w:rsidR="00AF48AF" w:rsidRPr="00E73203" w:rsidTr="00576010">
        <w:trPr>
          <w:trHeight w:val="276"/>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2.2. Treballs</w:t>
            </w:r>
          </w:p>
        </w:tc>
        <w:tc>
          <w:tcPr>
            <w:tcW w:w="8830" w:type="dxa"/>
            <w:gridSpan w:val="5"/>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Es tindrà en compte la presentació general i l'adequació del lèxic i de les estructures emprades al nivell pertinent de l'alumnat.</w:t>
            </w:r>
          </w:p>
        </w:tc>
      </w:tr>
      <w:tr w:rsidR="00AF48AF" w:rsidRPr="00E73203" w:rsidTr="00576010">
        <w:trPr>
          <w:trHeight w:val="276"/>
          <w:jc w:val="center"/>
        </w:trPr>
        <w:tc>
          <w:tcPr>
            <w:tcW w:w="1970" w:type="dxa"/>
            <w:tcBorders>
              <w:left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t>2.3. Lectures</w:t>
            </w:r>
          </w:p>
        </w:tc>
        <w:tc>
          <w:tcPr>
            <w:tcW w:w="8830" w:type="dxa"/>
            <w:gridSpan w:val="5"/>
            <w:tcBorders>
              <w:right w:val="single" w:sz="12" w:space="0" w:color="auto"/>
            </w:tcBorders>
            <w:vAlign w:val="center"/>
          </w:tcPr>
          <w:p w:rsidR="00AF48AF" w:rsidRPr="00E73203" w:rsidRDefault="00AF48AF" w:rsidP="00576010">
            <w:pPr>
              <w:rPr>
                <w:rFonts w:cs="Arial"/>
                <w:color w:val="000000"/>
              </w:rPr>
            </w:pPr>
            <w:r w:rsidRPr="00E73203">
              <w:rPr>
                <w:rFonts w:cs="Arial"/>
                <w:color w:val="000000"/>
              </w:rPr>
              <w:t>S'avaluen mitjançant un examen on va</w:t>
            </w:r>
            <w:r>
              <w:rPr>
                <w:rFonts w:cs="Arial"/>
                <w:color w:val="000000"/>
              </w:rPr>
              <w:t>lorarem la comprensió del text, l’adequació de les respostes a les preguntes</w:t>
            </w:r>
            <w:r w:rsidRPr="00E73203">
              <w:rPr>
                <w:rFonts w:cs="Arial"/>
                <w:color w:val="000000"/>
              </w:rPr>
              <w:t xml:space="preserve"> i l'expressió escrita.</w:t>
            </w:r>
          </w:p>
        </w:tc>
      </w:tr>
      <w:tr w:rsidR="00AF48AF" w:rsidRPr="00E73203" w:rsidTr="00576010">
        <w:trPr>
          <w:trHeight w:val="276"/>
          <w:jc w:val="center"/>
        </w:trPr>
        <w:tc>
          <w:tcPr>
            <w:tcW w:w="1970" w:type="dxa"/>
            <w:tcBorders>
              <w:left w:val="single" w:sz="12" w:space="0" w:color="auto"/>
              <w:bottom w:val="single" w:sz="12" w:space="0" w:color="auto"/>
            </w:tcBorders>
            <w:vAlign w:val="center"/>
          </w:tcPr>
          <w:p w:rsidR="00AF48AF" w:rsidRPr="00E73203" w:rsidRDefault="00AF48AF" w:rsidP="00576010">
            <w:pPr>
              <w:rPr>
                <w:rFonts w:cs="Arial"/>
                <w:b/>
                <w:bCs/>
                <w:color w:val="000000"/>
              </w:rPr>
            </w:pPr>
            <w:r w:rsidRPr="00E73203">
              <w:rPr>
                <w:rFonts w:cs="Arial"/>
                <w:b/>
                <w:bCs/>
                <w:color w:val="000000"/>
              </w:rPr>
              <w:lastRenderedPageBreak/>
              <w:t>2.4. Altres</w:t>
            </w:r>
          </w:p>
        </w:tc>
        <w:tc>
          <w:tcPr>
            <w:tcW w:w="8830" w:type="dxa"/>
            <w:gridSpan w:val="5"/>
            <w:tcBorders>
              <w:bottom w:val="single" w:sz="12" w:space="0" w:color="auto"/>
              <w:right w:val="single" w:sz="12" w:space="0" w:color="auto"/>
            </w:tcBorders>
            <w:vAlign w:val="center"/>
          </w:tcPr>
          <w:p w:rsidR="00AF48AF" w:rsidRPr="00E73203" w:rsidRDefault="00AF48AF" w:rsidP="00576010">
            <w:pPr>
              <w:rPr>
                <w:rFonts w:cs="Arial"/>
                <w:color w:val="000000"/>
              </w:rPr>
            </w:pPr>
            <w:r w:rsidRPr="00E73203">
              <w:rPr>
                <w:rFonts w:cs="Arial"/>
                <w:color w:val="000000"/>
              </w:rPr>
              <w:t>Per pujar nota, els alumnes poden llegir un llibre de nivell igual o superior al del seu curs i presentar un projecte pautat pel professorat.</w:t>
            </w:r>
            <w:r>
              <w:rPr>
                <w:rFonts w:cs="Arial"/>
                <w:color w:val="000000"/>
              </w:rPr>
              <w:t xml:space="preserve"> En cap cas</w:t>
            </w:r>
            <w:r w:rsidRPr="00E73203">
              <w:rPr>
                <w:rFonts w:cs="Arial"/>
                <w:color w:val="000000"/>
              </w:rPr>
              <w:t xml:space="preserve"> es valorarà un treball que no hagi escrit el propi alumne. Cada treball pot comptar fins a </w:t>
            </w:r>
            <w:r>
              <w:rPr>
                <w:rFonts w:cs="Arial"/>
                <w:color w:val="000000"/>
              </w:rPr>
              <w:t>0,5</w:t>
            </w:r>
            <w:r w:rsidRPr="00E73203">
              <w:rPr>
                <w:rFonts w:cs="Arial"/>
                <w:color w:val="000000"/>
              </w:rPr>
              <w:t xml:space="preserve"> pun</w:t>
            </w:r>
            <w:r>
              <w:rPr>
                <w:rFonts w:cs="Arial"/>
                <w:color w:val="000000"/>
              </w:rPr>
              <w:t>ts</w:t>
            </w:r>
            <w:r w:rsidRPr="00E73203">
              <w:rPr>
                <w:rFonts w:cs="Arial"/>
                <w:color w:val="000000"/>
              </w:rPr>
              <w:t>. Aquests treballs només es poden presentar al 1r o 2n trimestre.</w:t>
            </w:r>
            <w:r>
              <w:rPr>
                <w:rFonts w:cs="Arial"/>
                <w:color w:val="000000"/>
              </w:rPr>
              <w:t xml:space="preserve"> </w:t>
            </w:r>
            <w:r>
              <w:rPr>
                <w:rFonts w:cs="Arial"/>
              </w:rPr>
              <w:t xml:space="preserve">Tanmateix, el Departament valorarà altra mena de projectes com ara exposicions orals que es podran representar a final de curs després del exàmens de la tercera avaluació i tindrà un valor màxim de 0,5 punts. L’alumne/a que opti per fer les dues coses, pot pujar la nota final, com a màxim, un punt. </w:t>
            </w:r>
          </w:p>
        </w:tc>
      </w:tr>
      <w:tr w:rsidR="00AF48AF" w:rsidRPr="00E73203" w:rsidTr="00576010">
        <w:trPr>
          <w:trHeight w:val="279"/>
          <w:jc w:val="center"/>
        </w:trPr>
        <w:tc>
          <w:tcPr>
            <w:tcW w:w="10800" w:type="dxa"/>
            <w:gridSpan w:val="6"/>
            <w:tcBorders>
              <w:top w:val="single" w:sz="12" w:space="0" w:color="auto"/>
              <w:left w:val="single" w:sz="12" w:space="0" w:color="auto"/>
              <w:bottom w:val="single" w:sz="2" w:space="0" w:color="auto"/>
              <w:right w:val="single" w:sz="12" w:space="0" w:color="auto"/>
            </w:tcBorders>
            <w:shd w:val="clear" w:color="auto" w:fill="F3F3F3"/>
          </w:tcPr>
          <w:p w:rsidR="00AF48AF" w:rsidRPr="00E73203" w:rsidRDefault="00AF48AF" w:rsidP="00576010">
            <w:pPr>
              <w:jc w:val="center"/>
              <w:rPr>
                <w:rFonts w:cs="Arial"/>
                <w:b/>
                <w:bCs/>
                <w:color w:val="000000"/>
              </w:rPr>
            </w:pPr>
            <w:r w:rsidRPr="00E73203">
              <w:rPr>
                <w:rFonts w:cs="Arial"/>
                <w:b/>
                <w:bCs/>
                <w:color w:val="000000"/>
              </w:rPr>
              <w:t>3. SISTEMA DE RECUPERACIONS</w:t>
            </w:r>
          </w:p>
        </w:tc>
      </w:tr>
      <w:tr w:rsidR="00AF48AF" w:rsidRPr="00E73203" w:rsidTr="00576010">
        <w:trPr>
          <w:trHeight w:val="277"/>
          <w:jc w:val="center"/>
        </w:trPr>
        <w:tc>
          <w:tcPr>
            <w:tcW w:w="2697" w:type="dxa"/>
            <w:gridSpan w:val="2"/>
            <w:tcBorders>
              <w:top w:val="single" w:sz="2" w:space="0" w:color="auto"/>
              <w:left w:val="single" w:sz="12" w:space="0" w:color="auto"/>
              <w:bottom w:val="single" w:sz="2" w:space="0" w:color="auto"/>
              <w:right w:val="single" w:sz="2" w:space="0" w:color="auto"/>
            </w:tcBorders>
            <w:vAlign w:val="center"/>
          </w:tcPr>
          <w:p w:rsidR="00AF48AF" w:rsidRPr="00E73203" w:rsidRDefault="00AF48AF" w:rsidP="00576010">
            <w:pPr>
              <w:rPr>
                <w:rFonts w:cs="Arial"/>
                <w:b/>
                <w:bCs/>
                <w:color w:val="000000"/>
              </w:rPr>
            </w:pPr>
          </w:p>
          <w:p w:rsidR="00AF48AF" w:rsidRPr="00E73203" w:rsidRDefault="00AF48AF" w:rsidP="00576010">
            <w:pPr>
              <w:rPr>
                <w:rFonts w:cs="Arial"/>
                <w:b/>
                <w:bCs/>
                <w:color w:val="000000"/>
              </w:rPr>
            </w:pPr>
            <w:r w:rsidRPr="00E73203">
              <w:rPr>
                <w:rFonts w:cs="Arial"/>
                <w:b/>
                <w:bCs/>
                <w:color w:val="000000"/>
              </w:rPr>
              <w:t>3.1. Trimestrals</w:t>
            </w:r>
          </w:p>
          <w:p w:rsidR="00AF48AF" w:rsidRPr="00E73203" w:rsidRDefault="00AF48AF" w:rsidP="00576010">
            <w:pPr>
              <w:rPr>
                <w:rFonts w:cs="Arial"/>
                <w:b/>
                <w:bCs/>
                <w:color w:val="000000"/>
              </w:rPr>
            </w:pPr>
          </w:p>
        </w:tc>
        <w:tc>
          <w:tcPr>
            <w:tcW w:w="8103" w:type="dxa"/>
            <w:gridSpan w:val="4"/>
            <w:tcBorders>
              <w:top w:val="single" w:sz="2" w:space="0" w:color="auto"/>
              <w:left w:val="single" w:sz="2" w:space="0" w:color="auto"/>
              <w:bottom w:val="single" w:sz="2" w:space="0" w:color="auto"/>
              <w:right w:val="single" w:sz="12" w:space="0" w:color="auto"/>
            </w:tcBorders>
            <w:vAlign w:val="center"/>
          </w:tcPr>
          <w:p w:rsidR="00AF48AF" w:rsidRPr="00E73203" w:rsidRDefault="00AF48AF" w:rsidP="00576010">
            <w:pPr>
              <w:rPr>
                <w:rFonts w:cs="Arial"/>
                <w:color w:val="000000"/>
              </w:rPr>
            </w:pPr>
            <w:r>
              <w:rPr>
                <w:rFonts w:cs="Arial"/>
              </w:rPr>
              <w:t xml:space="preserve">La convocatòria de la recuperació de la 1a i 2a avaluació es farà al començament del trimestre següent. </w:t>
            </w:r>
            <w:r w:rsidRPr="00A03ABC">
              <w:rPr>
                <w:rFonts w:cs="Arial"/>
              </w:rPr>
              <w:t xml:space="preserve"> La qualificació d'aquesta </w:t>
            </w:r>
            <w:r>
              <w:rPr>
                <w:rFonts w:cs="Arial"/>
              </w:rPr>
              <w:t>recuperació</w:t>
            </w:r>
            <w:r w:rsidRPr="00A03ABC">
              <w:rPr>
                <w:rFonts w:cs="Arial"/>
              </w:rPr>
              <w:t xml:space="preserve"> serà apte (5) o no apte.</w:t>
            </w:r>
            <w:r>
              <w:rPr>
                <w:rFonts w:cs="Arial"/>
              </w:rPr>
              <w:t xml:space="preserve"> </w:t>
            </w:r>
          </w:p>
        </w:tc>
      </w:tr>
      <w:tr w:rsidR="00AF48AF" w:rsidRPr="00E73203" w:rsidTr="00576010">
        <w:trPr>
          <w:trHeight w:val="277"/>
          <w:jc w:val="center"/>
        </w:trPr>
        <w:tc>
          <w:tcPr>
            <w:tcW w:w="2697" w:type="dxa"/>
            <w:gridSpan w:val="2"/>
            <w:tcBorders>
              <w:top w:val="single" w:sz="2" w:space="0" w:color="auto"/>
              <w:left w:val="single" w:sz="12" w:space="0" w:color="auto"/>
              <w:bottom w:val="single" w:sz="2" w:space="0" w:color="auto"/>
              <w:right w:val="single" w:sz="2" w:space="0" w:color="auto"/>
            </w:tcBorders>
            <w:vAlign w:val="center"/>
          </w:tcPr>
          <w:p w:rsidR="00AF48AF" w:rsidRPr="00E73203" w:rsidRDefault="00AF48AF" w:rsidP="00576010">
            <w:pPr>
              <w:rPr>
                <w:rFonts w:cs="Arial"/>
                <w:b/>
                <w:bCs/>
                <w:color w:val="000000"/>
              </w:rPr>
            </w:pPr>
          </w:p>
          <w:p w:rsidR="00AF48AF" w:rsidRPr="00E73203" w:rsidRDefault="00AF48AF" w:rsidP="00576010">
            <w:pPr>
              <w:rPr>
                <w:rFonts w:cs="Arial"/>
                <w:b/>
                <w:bCs/>
                <w:color w:val="000000"/>
              </w:rPr>
            </w:pPr>
            <w:r w:rsidRPr="00E73203">
              <w:rPr>
                <w:rFonts w:cs="Arial"/>
                <w:b/>
                <w:bCs/>
                <w:color w:val="000000"/>
              </w:rPr>
              <w:t>3.2. Final ordinària</w:t>
            </w:r>
          </w:p>
          <w:p w:rsidR="00AF48AF" w:rsidRPr="00E73203" w:rsidRDefault="00AF48AF" w:rsidP="00576010">
            <w:pPr>
              <w:rPr>
                <w:rFonts w:cs="Arial"/>
                <w:b/>
                <w:bCs/>
                <w:color w:val="000000"/>
              </w:rPr>
            </w:pPr>
          </w:p>
        </w:tc>
        <w:tc>
          <w:tcPr>
            <w:tcW w:w="8103" w:type="dxa"/>
            <w:gridSpan w:val="4"/>
            <w:tcBorders>
              <w:top w:val="single" w:sz="2" w:space="0" w:color="auto"/>
              <w:left w:val="single" w:sz="2" w:space="0" w:color="auto"/>
              <w:bottom w:val="single" w:sz="2" w:space="0" w:color="auto"/>
              <w:right w:val="single" w:sz="12" w:space="0" w:color="auto"/>
            </w:tcBorders>
            <w:vAlign w:val="center"/>
          </w:tcPr>
          <w:p w:rsidR="00AF48AF" w:rsidRPr="00E73203" w:rsidRDefault="00AF48AF" w:rsidP="00576010">
            <w:pPr>
              <w:rPr>
                <w:rFonts w:cs="Arial"/>
                <w:color w:val="000000"/>
              </w:rPr>
            </w:pPr>
            <w:r>
              <w:rPr>
                <w:rFonts w:cs="Arial"/>
              </w:rPr>
              <w:t xml:space="preserve">La recuperació del 3r trimestre queda sotmesa al examen global final al juny. </w:t>
            </w:r>
            <w:r w:rsidRPr="00E73203">
              <w:rPr>
                <w:rFonts w:cs="Arial"/>
                <w:color w:val="000000"/>
              </w:rPr>
              <w:t>Si a final de curs l'alumne</w:t>
            </w:r>
            <w:r>
              <w:rPr>
                <w:rFonts w:cs="Arial"/>
                <w:color w:val="000000"/>
              </w:rPr>
              <w:t>/a</w:t>
            </w:r>
            <w:r w:rsidRPr="00E73203">
              <w:rPr>
                <w:rFonts w:cs="Arial"/>
                <w:color w:val="000000"/>
              </w:rPr>
              <w:t xml:space="preserve"> no aprova la matèria, pot fer un exam</w:t>
            </w:r>
            <w:r>
              <w:rPr>
                <w:rFonts w:cs="Arial"/>
                <w:color w:val="000000"/>
              </w:rPr>
              <w:t>en global de recuperació al setembre, (tan sols pels alumnes de 1r de Batxillerat)</w:t>
            </w:r>
            <w:r w:rsidRPr="00E73203">
              <w:rPr>
                <w:rFonts w:cs="Arial"/>
                <w:color w:val="000000"/>
              </w:rPr>
              <w:t>.</w:t>
            </w:r>
            <w:r>
              <w:rPr>
                <w:rFonts w:cs="Arial"/>
                <w:color w:val="000000"/>
              </w:rPr>
              <w:t xml:space="preserve"> </w:t>
            </w:r>
            <w:r w:rsidRPr="00E73203">
              <w:rPr>
                <w:rFonts w:cs="Arial"/>
                <w:color w:val="000000"/>
              </w:rPr>
              <w:t xml:space="preserve"> Es farà el promig entre el treball d'estiu, </w:t>
            </w:r>
            <w:r w:rsidRPr="001E0F6D">
              <w:rPr>
                <w:rFonts w:cs="Arial"/>
                <w:b/>
                <w:color w:val="000000"/>
              </w:rPr>
              <w:t>obligatori</w:t>
            </w:r>
            <w:r>
              <w:rPr>
                <w:rFonts w:cs="Arial"/>
                <w:color w:val="000000"/>
              </w:rPr>
              <w:t>, (que té un valor del 1</w:t>
            </w:r>
            <w:r w:rsidRPr="00E73203">
              <w:rPr>
                <w:rFonts w:cs="Arial"/>
                <w:color w:val="000000"/>
              </w:rPr>
              <w:t>0%) i l'exam</w:t>
            </w:r>
            <w:r>
              <w:rPr>
                <w:rFonts w:cs="Arial"/>
                <w:color w:val="000000"/>
              </w:rPr>
              <w:t>en global (que té un valor del 8</w:t>
            </w:r>
            <w:r w:rsidRPr="00E73203">
              <w:rPr>
                <w:rFonts w:cs="Arial"/>
                <w:color w:val="000000"/>
              </w:rPr>
              <w:t>0%)</w:t>
            </w:r>
            <w:r>
              <w:rPr>
                <w:rFonts w:cs="Arial"/>
                <w:color w:val="000000"/>
              </w:rPr>
              <w:t xml:space="preserve"> i la nota de juny (que té un valor del 10%)</w:t>
            </w:r>
            <w:r w:rsidRPr="00E73203">
              <w:rPr>
                <w:rFonts w:cs="Arial"/>
                <w:color w:val="000000"/>
              </w:rPr>
              <w:t>. La qualificació final serà apte (5) o no apte.</w:t>
            </w:r>
          </w:p>
        </w:tc>
      </w:tr>
      <w:tr w:rsidR="00AF48AF" w:rsidRPr="00E73203" w:rsidTr="00576010">
        <w:trPr>
          <w:trHeight w:val="277"/>
          <w:jc w:val="center"/>
        </w:trPr>
        <w:tc>
          <w:tcPr>
            <w:tcW w:w="2697" w:type="dxa"/>
            <w:gridSpan w:val="2"/>
            <w:tcBorders>
              <w:top w:val="single" w:sz="2" w:space="0" w:color="auto"/>
              <w:left w:val="single" w:sz="12" w:space="0" w:color="auto"/>
              <w:bottom w:val="single" w:sz="12" w:space="0" w:color="auto"/>
              <w:right w:val="single" w:sz="2" w:space="0" w:color="auto"/>
            </w:tcBorders>
            <w:vAlign w:val="center"/>
          </w:tcPr>
          <w:p w:rsidR="00AF48AF" w:rsidRPr="00E73203" w:rsidRDefault="00AF48AF" w:rsidP="00576010">
            <w:pPr>
              <w:rPr>
                <w:rFonts w:cs="Arial"/>
                <w:b/>
                <w:bCs/>
                <w:color w:val="000000"/>
              </w:rPr>
            </w:pPr>
          </w:p>
          <w:p w:rsidR="00AF48AF" w:rsidRPr="00E73203" w:rsidRDefault="00AF48AF" w:rsidP="00576010">
            <w:pPr>
              <w:rPr>
                <w:rFonts w:cs="Arial"/>
                <w:b/>
                <w:bCs/>
                <w:color w:val="000000"/>
              </w:rPr>
            </w:pPr>
            <w:r w:rsidRPr="00E73203">
              <w:rPr>
                <w:rFonts w:cs="Arial"/>
                <w:b/>
                <w:bCs/>
                <w:color w:val="000000"/>
              </w:rPr>
              <w:t>3.3. Cursos anteriors</w:t>
            </w:r>
          </w:p>
          <w:p w:rsidR="00AF48AF" w:rsidRPr="00E73203" w:rsidRDefault="00AF48AF" w:rsidP="00576010">
            <w:pPr>
              <w:rPr>
                <w:rFonts w:cs="Arial"/>
                <w:b/>
                <w:bCs/>
                <w:color w:val="000000"/>
              </w:rPr>
            </w:pPr>
          </w:p>
        </w:tc>
        <w:tc>
          <w:tcPr>
            <w:tcW w:w="8103" w:type="dxa"/>
            <w:gridSpan w:val="4"/>
            <w:tcBorders>
              <w:top w:val="single" w:sz="2" w:space="0" w:color="auto"/>
              <w:left w:val="single" w:sz="2" w:space="0" w:color="auto"/>
              <w:bottom w:val="single" w:sz="12" w:space="0" w:color="auto"/>
              <w:right w:val="single" w:sz="12" w:space="0" w:color="auto"/>
            </w:tcBorders>
            <w:vAlign w:val="center"/>
          </w:tcPr>
          <w:p w:rsidR="00AF48AF" w:rsidRDefault="00AF48AF" w:rsidP="00576010">
            <w:pPr>
              <w:rPr>
                <w:rFonts w:cs="Arial"/>
                <w:color w:val="000000"/>
              </w:rPr>
            </w:pPr>
            <w:r w:rsidRPr="00E73203">
              <w:rPr>
                <w:rFonts w:cs="Arial"/>
                <w:color w:val="000000"/>
              </w:rPr>
              <w:t xml:space="preserve">Els alumnes recuperaran la matèria </w:t>
            </w:r>
            <w:r>
              <w:rPr>
                <w:rFonts w:cs="Arial"/>
                <w:color w:val="000000"/>
              </w:rPr>
              <w:t xml:space="preserve">del curs anterior </w:t>
            </w:r>
            <w:r w:rsidRPr="00E73203">
              <w:rPr>
                <w:rFonts w:cs="Arial"/>
                <w:color w:val="000000"/>
              </w:rPr>
              <w:t>si aproven la 1ª i la 2ª avaluació del curs que estan fent. Si no és així, hauran de presentar-se a un examen de suficiè</w:t>
            </w:r>
            <w:r>
              <w:rPr>
                <w:rFonts w:cs="Arial"/>
                <w:color w:val="000000"/>
              </w:rPr>
              <w:t>ncia després de la 2ª avaluació del qual seran avisats prèviament.</w:t>
            </w:r>
          </w:p>
          <w:p w:rsidR="00AF48AF" w:rsidRPr="00E73203" w:rsidRDefault="00AF48AF" w:rsidP="00576010">
            <w:pPr>
              <w:rPr>
                <w:rFonts w:cs="Arial"/>
                <w:color w:val="000000"/>
              </w:rPr>
            </w:pPr>
            <w:r>
              <w:rPr>
                <w:rFonts w:cs="Arial"/>
                <w:color w:val="000000"/>
              </w:rPr>
              <w:t xml:space="preserve">Els alumnes de 2n podran recuperar l’assignatura pendent del curs anterior el mes de desembre. En cas de no superar la prova es podran presentar novament el mes de març/abril.  </w:t>
            </w:r>
          </w:p>
          <w:p w:rsidR="00AF48AF" w:rsidRPr="00E73203" w:rsidRDefault="00AF48AF" w:rsidP="00576010">
            <w:pPr>
              <w:rPr>
                <w:rFonts w:cs="Arial"/>
                <w:color w:val="000000"/>
              </w:rPr>
            </w:pPr>
          </w:p>
        </w:tc>
      </w:tr>
      <w:tr w:rsidR="00AF48AF" w:rsidRPr="00E73203" w:rsidTr="00576010">
        <w:trPr>
          <w:trHeight w:val="290"/>
          <w:jc w:val="center"/>
        </w:trPr>
        <w:tc>
          <w:tcPr>
            <w:tcW w:w="10800" w:type="dxa"/>
            <w:gridSpan w:val="6"/>
            <w:tcBorders>
              <w:top w:val="single" w:sz="12" w:space="0" w:color="auto"/>
              <w:left w:val="single" w:sz="12" w:space="0" w:color="auto"/>
              <w:bottom w:val="single" w:sz="2" w:space="0" w:color="auto"/>
              <w:right w:val="single" w:sz="12" w:space="0" w:color="auto"/>
            </w:tcBorders>
            <w:shd w:val="clear" w:color="auto" w:fill="F3F3F3"/>
          </w:tcPr>
          <w:p w:rsidR="00AF48AF" w:rsidRPr="00E73203" w:rsidRDefault="00AF48AF" w:rsidP="00576010">
            <w:pPr>
              <w:jc w:val="center"/>
              <w:rPr>
                <w:rFonts w:cs="Arial"/>
                <w:color w:val="000000"/>
              </w:rPr>
            </w:pPr>
            <w:r w:rsidRPr="00E73203">
              <w:rPr>
                <w:rFonts w:cs="Arial"/>
                <w:b/>
                <w:bCs/>
                <w:color w:val="000000"/>
              </w:rPr>
              <w:t>4. ALTRES CONSIDERACIONS</w:t>
            </w:r>
          </w:p>
        </w:tc>
      </w:tr>
      <w:tr w:rsidR="00AF48AF" w:rsidRPr="00E73203" w:rsidTr="00576010">
        <w:trPr>
          <w:trHeight w:val="412"/>
          <w:jc w:val="center"/>
        </w:trPr>
        <w:tc>
          <w:tcPr>
            <w:tcW w:w="10800" w:type="dxa"/>
            <w:gridSpan w:val="6"/>
            <w:tcBorders>
              <w:top w:val="single" w:sz="2" w:space="0" w:color="auto"/>
              <w:left w:val="single" w:sz="12" w:space="0" w:color="auto"/>
              <w:bottom w:val="single" w:sz="12" w:space="0" w:color="auto"/>
              <w:right w:val="single" w:sz="12" w:space="0" w:color="auto"/>
            </w:tcBorders>
          </w:tcPr>
          <w:p w:rsidR="00AF48AF" w:rsidRDefault="00AF48AF" w:rsidP="00576010">
            <w:pPr>
              <w:rPr>
                <w:rFonts w:cs="Arial"/>
                <w:color w:val="000000"/>
              </w:rPr>
            </w:pPr>
            <w:r w:rsidRPr="00E73203">
              <w:rPr>
                <w:rFonts w:cs="Arial"/>
                <w:color w:val="000000"/>
              </w:rPr>
              <w:t>- Lectur</w:t>
            </w:r>
            <w:r>
              <w:rPr>
                <w:rFonts w:cs="Arial"/>
                <w:color w:val="000000"/>
              </w:rPr>
              <w:t xml:space="preserve">es obligatòries: 2 per curs (que llegeixen a casa). </w:t>
            </w:r>
          </w:p>
          <w:p w:rsidR="00AF48AF" w:rsidRPr="00056066" w:rsidRDefault="00AF48AF" w:rsidP="00576010">
            <w:pPr>
              <w:rPr>
                <w:rFonts w:cs="Arial"/>
              </w:rPr>
            </w:pPr>
            <w:r>
              <w:rPr>
                <w:rFonts w:cs="Arial"/>
              </w:rPr>
              <w:t>L’alumne/a que no retorni el llibre de lectura del Departament no se li podrà valorar el percentatge d’examen a l’avaluació que correspongui.</w:t>
            </w:r>
          </w:p>
          <w:p w:rsidR="00AF48AF" w:rsidRPr="00E73203" w:rsidRDefault="00AF48AF" w:rsidP="00576010">
            <w:pPr>
              <w:rPr>
                <w:rFonts w:cs="Arial"/>
                <w:b/>
                <w:bCs/>
                <w:color w:val="000000"/>
              </w:rPr>
            </w:pPr>
            <w:r w:rsidRPr="00E73203">
              <w:rPr>
                <w:rFonts w:cs="Arial"/>
                <w:color w:val="000000"/>
              </w:rPr>
              <w:t>- Nombre i tipus de treballs obligatoris: una redacció per unitat, és a dir, 3 per trimestre.</w:t>
            </w:r>
          </w:p>
        </w:tc>
      </w:tr>
    </w:tbl>
    <w:p w:rsidR="00AF48AF" w:rsidRDefault="00AF48AF" w:rsidP="007E7832">
      <w:pPr>
        <w:pStyle w:val="Ttulo1"/>
      </w:pPr>
    </w:p>
    <w:p w:rsidR="00D1301B" w:rsidRDefault="00D1301B" w:rsidP="007E7832">
      <w:pPr>
        <w:pStyle w:val="Ttulo1"/>
      </w:pPr>
      <w:r>
        <w:t>Clàssiques</w:t>
      </w:r>
      <w:bookmarkEnd w:id="769"/>
    </w:p>
    <w:p w:rsidR="007E7832" w:rsidRDefault="007E7832" w:rsidP="007E7832">
      <w:bookmarkStart w:id="770" w:name="_Toc235792606"/>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bl>
      <w:tblPr>
        <w:tblW w:w="105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60" w:type="dxa"/>
          <w:right w:w="70" w:type="dxa"/>
        </w:tblCellMar>
        <w:tblLook w:val="0000"/>
      </w:tblPr>
      <w:tblGrid>
        <w:gridCol w:w="1861"/>
        <w:gridCol w:w="729"/>
        <w:gridCol w:w="2665"/>
        <w:gridCol w:w="1194"/>
        <w:gridCol w:w="4102"/>
      </w:tblGrid>
      <w:tr w:rsidR="00A352A3" w:rsidRPr="00A352A3" w:rsidTr="00BF401E">
        <w:trPr>
          <w:cantSplit/>
        </w:trPr>
        <w:tc>
          <w:tcPr>
            <w:tcW w:w="5255" w:type="dxa"/>
            <w:gridSpan w:val="3"/>
            <w:tcBorders>
              <w:top w:val="single" w:sz="12" w:space="0" w:color="000000"/>
              <w:left w:val="single" w:sz="12" w:space="0" w:color="000000"/>
              <w:bottom w:val="single" w:sz="12" w:space="0" w:color="000000"/>
              <w:right w:val="single" w:sz="12" w:space="0" w:color="000000"/>
            </w:tcBorders>
            <w:shd w:val="clear" w:color="auto" w:fill="C0C0C0"/>
          </w:tcPr>
          <w:p w:rsidR="00A352A3" w:rsidRPr="00A352A3" w:rsidRDefault="00A352A3" w:rsidP="00A352A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4"/>
              <w:rPr>
                <w:b/>
                <w:color w:val="000000"/>
                <w:sz w:val="26"/>
                <w:szCs w:val="24"/>
                <w:lang w:val="es-ES"/>
              </w:rPr>
            </w:pPr>
            <w:r w:rsidRPr="00A352A3">
              <w:rPr>
                <w:b/>
                <w:color w:val="000000"/>
                <w:sz w:val="26"/>
                <w:szCs w:val="24"/>
                <w:lang w:val="es-ES"/>
              </w:rPr>
              <w:t>SISTEMA D’AVALUACIÓ</w:t>
            </w:r>
          </w:p>
        </w:tc>
        <w:tc>
          <w:tcPr>
            <w:tcW w:w="1194" w:type="dxa"/>
            <w:tcBorders>
              <w:left w:val="single" w:sz="12" w:space="0" w:color="000000"/>
              <w:bottom w:val="single" w:sz="12" w:space="0" w:color="000000"/>
              <w:right w:val="single" w:sz="12" w:space="0" w:color="000000"/>
            </w:tcBorders>
            <w:shd w:val="clear" w:color="auto" w:fill="auto"/>
          </w:tcPr>
          <w:p w:rsidR="00A352A3" w:rsidRPr="00A352A3" w:rsidRDefault="00A352A3" w:rsidP="00A352A3">
            <w:pPr>
              <w:jc w:val="left"/>
              <w:rPr>
                <w:rFonts w:ascii="Times New Roman" w:hAnsi="Times New Roman" w:cs="Arial"/>
                <w:b/>
                <w:bCs/>
                <w:sz w:val="26"/>
                <w:szCs w:val="24"/>
              </w:rPr>
            </w:pPr>
          </w:p>
        </w:tc>
        <w:tc>
          <w:tcPr>
            <w:tcW w:w="4102" w:type="dxa"/>
            <w:tcBorders>
              <w:top w:val="single" w:sz="12" w:space="0" w:color="000000"/>
              <w:left w:val="single" w:sz="12" w:space="0" w:color="000000"/>
              <w:bottom w:val="single" w:sz="12" w:space="0" w:color="000000"/>
              <w:right w:val="single" w:sz="12" w:space="0" w:color="000000"/>
            </w:tcBorders>
            <w:shd w:val="clear" w:color="auto" w:fill="C0C0C0"/>
          </w:tcPr>
          <w:p w:rsidR="00A352A3" w:rsidRPr="00A352A3" w:rsidRDefault="00A352A3" w:rsidP="00A352A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4"/>
              <w:rPr>
                <w:b/>
                <w:color w:val="000000"/>
                <w:sz w:val="40"/>
                <w:szCs w:val="24"/>
                <w:lang w:val="es-ES"/>
              </w:rPr>
            </w:pPr>
            <w:r w:rsidRPr="00A352A3">
              <w:rPr>
                <w:b/>
                <w:color w:val="000000"/>
                <w:sz w:val="26"/>
                <w:szCs w:val="24"/>
                <w:lang w:val="es-ES"/>
              </w:rPr>
              <w:t>LLATÍ -BATXILLERAT (1r-2n)</w:t>
            </w:r>
          </w:p>
        </w:tc>
      </w:tr>
      <w:tr w:rsidR="00A352A3" w:rsidRPr="00A352A3" w:rsidTr="00BF401E">
        <w:trPr>
          <w:cantSplit/>
        </w:trPr>
        <w:tc>
          <w:tcPr>
            <w:tcW w:w="10551" w:type="dxa"/>
            <w:gridSpan w:val="5"/>
            <w:tcBorders>
              <w:top w:val="single" w:sz="12" w:space="0" w:color="000000"/>
              <w:left w:val="single" w:sz="12" w:space="0" w:color="000000"/>
              <w:bottom w:val="single" w:sz="12" w:space="0" w:color="000000"/>
              <w:right w:val="single" w:sz="12" w:space="0" w:color="000000"/>
            </w:tcBorders>
            <w:shd w:val="clear" w:color="auto" w:fill="D9D9D9"/>
          </w:tcPr>
          <w:p w:rsidR="00A352A3" w:rsidRPr="00A352A3" w:rsidRDefault="00A352A3" w:rsidP="00A352A3">
            <w:pPr>
              <w:jc w:val="left"/>
              <w:rPr>
                <w:rFonts w:ascii="Times New Roman" w:hAnsi="Times New Roman"/>
                <w:szCs w:val="24"/>
              </w:rPr>
            </w:pPr>
            <w:r w:rsidRPr="00A352A3">
              <w:rPr>
                <w:rFonts w:ascii="Times New Roman" w:hAnsi="Times New Roman" w:cs="Arial"/>
                <w:b/>
                <w:bCs/>
                <w:szCs w:val="24"/>
              </w:rPr>
              <w:t xml:space="preserve">Departament  / Seminari: CLÀSSIQUES                    </w:t>
            </w:r>
          </w:p>
        </w:tc>
      </w:tr>
      <w:tr w:rsidR="00A352A3" w:rsidRPr="00A352A3" w:rsidTr="00BF401E">
        <w:trPr>
          <w:cantSplit/>
          <w:trHeight w:val="231"/>
        </w:trPr>
        <w:tc>
          <w:tcPr>
            <w:tcW w:w="10551" w:type="dxa"/>
            <w:gridSpan w:val="5"/>
            <w:tcBorders>
              <w:top w:val="single" w:sz="12" w:space="0" w:color="000000"/>
              <w:left w:val="single" w:sz="12" w:space="0" w:color="000000"/>
              <w:bottom w:val="single" w:sz="4" w:space="0" w:color="000000"/>
              <w:right w:val="single" w:sz="12" w:space="0" w:color="000000"/>
            </w:tcBorders>
            <w:shd w:val="clear" w:color="auto" w:fill="F3F3F3"/>
          </w:tcPr>
          <w:p w:rsidR="00A352A3" w:rsidRPr="00A352A3" w:rsidRDefault="00A352A3" w:rsidP="00A352A3">
            <w:pPr>
              <w:jc w:val="center"/>
              <w:rPr>
                <w:rFonts w:ascii="Times New Roman" w:hAnsi="Times New Roman" w:cs="Arial"/>
                <w:b/>
                <w:bCs/>
                <w:szCs w:val="24"/>
              </w:rPr>
            </w:pPr>
            <w:r w:rsidRPr="00A352A3">
              <w:rPr>
                <w:rFonts w:ascii="Times New Roman" w:hAnsi="Times New Roman" w:cs="Arial"/>
                <w:b/>
                <w:bCs/>
                <w:szCs w:val="24"/>
              </w:rPr>
              <w:t>1. CRITERIS D’AVALUACIÓ</w:t>
            </w:r>
          </w:p>
        </w:tc>
      </w:tr>
      <w:tr w:rsidR="00A352A3" w:rsidRPr="00A352A3" w:rsidTr="00BF401E">
        <w:trPr>
          <w:cantSplit/>
          <w:trHeight w:val="384"/>
        </w:trPr>
        <w:tc>
          <w:tcPr>
            <w:tcW w:w="10551" w:type="dxa"/>
            <w:gridSpan w:val="5"/>
            <w:tcBorders>
              <w:top w:val="single" w:sz="4" w:space="0" w:color="000000"/>
              <w:left w:val="single" w:sz="12" w:space="0" w:color="000000"/>
              <w:bottom w:val="single" w:sz="4" w:space="0" w:color="000000"/>
              <w:right w:val="single" w:sz="12" w:space="0" w:color="000000"/>
            </w:tcBorders>
            <w:shd w:val="clear" w:color="auto" w:fill="auto"/>
          </w:tcPr>
          <w:p w:rsidR="00A352A3" w:rsidRPr="00A352A3" w:rsidRDefault="00A352A3" w:rsidP="00A352A3">
            <w:pPr>
              <w:jc w:val="center"/>
              <w:rPr>
                <w:rFonts w:ascii="Times New Roman" w:hAnsi="Times New Roman" w:cs="Arial"/>
                <w:b/>
                <w:bCs/>
                <w:szCs w:val="24"/>
              </w:rPr>
            </w:pPr>
            <w:r w:rsidRPr="00A352A3">
              <w:rPr>
                <w:rFonts w:ascii="Times New Roman" w:hAnsi="Times New Roman" w:cs="Arial"/>
                <w:b/>
                <w:bCs/>
                <w:szCs w:val="24"/>
              </w:rPr>
              <w:t>1.1. Com s’obté la nota</w:t>
            </w:r>
          </w:p>
        </w:tc>
      </w:tr>
      <w:tr w:rsidR="00A352A3" w:rsidRPr="00A352A3" w:rsidTr="00BF401E">
        <w:trPr>
          <w:cantSplit/>
          <w:trHeight w:val="755"/>
        </w:trPr>
        <w:tc>
          <w:tcPr>
            <w:tcW w:w="1861" w:type="dxa"/>
            <w:tcBorders>
              <w:top w:val="single" w:sz="4" w:space="0" w:color="000000"/>
              <w:left w:val="single" w:sz="12" w:space="0" w:color="000000"/>
              <w:bottom w:val="single" w:sz="4" w:space="0" w:color="000000"/>
              <w:right w:val="single" w:sz="4"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1.1.1.</w:t>
            </w:r>
          </w:p>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Trimestral</w:t>
            </w:r>
          </w:p>
        </w:tc>
        <w:tc>
          <w:tcPr>
            <w:tcW w:w="869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b/>
                <w:szCs w:val="24"/>
              </w:rPr>
              <w:t>Nota global</w:t>
            </w:r>
            <w:r w:rsidRPr="00A352A3">
              <w:rPr>
                <w:rFonts w:ascii="Times New Roman" w:hAnsi="Times New Roman" w:cs="Arial"/>
                <w:szCs w:val="24"/>
              </w:rPr>
              <w:t>: Nota dels 2 exàmensd’avaluació (90%) + la nota d’actitud (10%).</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b/>
                <w:szCs w:val="24"/>
                <w:u w:val="single"/>
              </w:rPr>
              <w:t>A aquesta nota resultant se li deduirà 0,2 per cada falta d’assistència no justificada degudament (sense límit de deducció)</w:t>
            </w:r>
            <w:r w:rsidRPr="00A352A3">
              <w:rPr>
                <w:rFonts w:ascii="Times New Roman" w:hAnsi="Times New Roman" w:cs="Arial"/>
                <w:szCs w:val="24"/>
              </w:rPr>
              <w:t>.</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Si un alumne té 2 faltes injustificades la nota d’actitud serà zero.</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ACTITUD: l’assistència a classe; la participació a classe; la realització i presentació de les tasques de casa i de classe; la superació o no de cadascú dels temes de cultura; el compliment de les normes bàsiques de convivència a l’aula; el respecte de les opinions dels altres.</w:t>
            </w:r>
          </w:p>
        </w:tc>
      </w:tr>
      <w:tr w:rsidR="00A352A3" w:rsidRPr="00A352A3" w:rsidTr="00BF401E">
        <w:trPr>
          <w:cantSplit/>
          <w:trHeight w:val="755"/>
        </w:trPr>
        <w:tc>
          <w:tcPr>
            <w:tcW w:w="1861" w:type="dxa"/>
            <w:tcBorders>
              <w:top w:val="single" w:sz="4" w:space="0" w:color="000000"/>
              <w:left w:val="single" w:sz="12" w:space="0" w:color="000000"/>
              <w:bottom w:val="single" w:sz="4" w:space="0" w:color="000000"/>
              <w:right w:val="single" w:sz="4"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lastRenderedPageBreak/>
              <w:t xml:space="preserve">1.1.2. </w:t>
            </w:r>
          </w:p>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Final ordinària</w:t>
            </w:r>
          </w:p>
        </w:tc>
        <w:tc>
          <w:tcPr>
            <w:tcW w:w="869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La nota final serà la  mitjana de les 3 avaluacions.</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Si un alumne té dues o tres avaluacions suspeses ha de fer un examen de recuperació de tota la matèria al final de curs: al juny els de 1r de Batxillerat i al maig els de 2n de Batxillerat.</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szCs w:val="24"/>
              </w:rPr>
            </w:pPr>
            <w:r w:rsidRPr="00A352A3">
              <w:rPr>
                <w:rFonts w:ascii="Times New Roman" w:hAnsi="Times New Roman"/>
                <w:b/>
                <w:bCs/>
                <w:color w:val="000000"/>
                <w:szCs w:val="24"/>
                <w:u w:val="single"/>
              </w:rPr>
              <w:t>Pujar la qualificació mitjana del curs</w:t>
            </w:r>
            <w:r w:rsidRPr="00A352A3">
              <w:rPr>
                <w:rFonts w:ascii="Times New Roman" w:hAnsi="Times New Roman"/>
                <w:color w:val="000000"/>
                <w:szCs w:val="24"/>
              </w:rPr>
              <w:t xml:space="preserve">: </w:t>
            </w:r>
            <w:r w:rsidRPr="00A352A3">
              <w:rPr>
                <w:rFonts w:ascii="Times New Roman" w:hAnsi="Times New Roman"/>
                <w:color w:val="000000"/>
                <w:szCs w:val="24"/>
                <w:u w:val="single"/>
              </w:rPr>
              <w:t>per pujar un punt respecte a la nota que se li proposa com a qualificació mitjana de curs, l’alumne farà la Prova Final de curs i haurà de treure un punt més de la nota que vol pujar. (Per exemple, si te un 6 de mitjana del curs i vol pujar a un 7, haurà de treure un 8 a la Prova Final de curs</w:t>
            </w:r>
            <w:r w:rsidRPr="00A352A3">
              <w:rPr>
                <w:rFonts w:ascii="Times New Roman" w:hAnsi="Times New Roman"/>
                <w:color w:val="000000"/>
                <w:szCs w:val="24"/>
              </w:rPr>
              <w:t>).</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p>
        </w:tc>
      </w:tr>
      <w:tr w:rsidR="00A352A3" w:rsidRPr="00A352A3" w:rsidTr="00BF401E">
        <w:trPr>
          <w:cantSplit/>
          <w:trHeight w:val="755"/>
        </w:trPr>
        <w:tc>
          <w:tcPr>
            <w:tcW w:w="1861" w:type="dxa"/>
            <w:tcBorders>
              <w:top w:val="single" w:sz="4" w:space="0" w:color="000000"/>
              <w:left w:val="single" w:sz="12" w:space="0" w:color="000000"/>
              <w:bottom w:val="single" w:sz="4" w:space="0" w:color="000000"/>
              <w:right w:val="single" w:sz="4"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 xml:space="preserve">1.1.3. </w:t>
            </w:r>
          </w:p>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Final extraordinària</w:t>
            </w:r>
          </w:p>
        </w:tc>
        <w:tc>
          <w:tcPr>
            <w:tcW w:w="869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b/>
                <w:szCs w:val="24"/>
              </w:rPr>
              <w:t>1r BATX</w:t>
            </w:r>
            <w:r w:rsidRPr="00A352A3">
              <w:rPr>
                <w:rFonts w:ascii="Times New Roman" w:hAnsi="Times New Roman" w:cs="Arial"/>
                <w:szCs w:val="24"/>
              </w:rPr>
              <w:t>: Prova de gramàtica i cultura (90%); dossier-treball d’estiu de gramàtica  i cultura (10%). Nota màxima un “5”.</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b/>
                <w:szCs w:val="24"/>
              </w:rPr>
              <w:t>2n BATX</w:t>
            </w:r>
            <w:r w:rsidRPr="00A352A3">
              <w:rPr>
                <w:rFonts w:ascii="Times New Roman" w:hAnsi="Times New Roman" w:cs="Arial"/>
                <w:szCs w:val="24"/>
              </w:rPr>
              <w:t>: Prova de gramàtica i cultura (100%). Nota màxima un “5”.</w:t>
            </w:r>
          </w:p>
        </w:tc>
      </w:tr>
      <w:tr w:rsidR="00A352A3" w:rsidRPr="00A352A3" w:rsidTr="00BF401E">
        <w:trPr>
          <w:cantSplit/>
          <w:trHeight w:val="276"/>
        </w:trPr>
        <w:tc>
          <w:tcPr>
            <w:tcW w:w="10551" w:type="dxa"/>
            <w:gridSpan w:val="5"/>
            <w:tcBorders>
              <w:top w:val="single" w:sz="12" w:space="0" w:color="000000"/>
              <w:left w:val="single" w:sz="12" w:space="0" w:color="000000"/>
              <w:bottom w:val="single" w:sz="4" w:space="0" w:color="000000"/>
              <w:right w:val="single" w:sz="12" w:space="0" w:color="000000"/>
            </w:tcBorders>
            <w:shd w:val="clear" w:color="auto" w:fill="F3F3F3"/>
          </w:tcPr>
          <w:p w:rsidR="00A352A3" w:rsidRPr="00A352A3" w:rsidRDefault="00A352A3" w:rsidP="00A352A3">
            <w:pPr>
              <w:jc w:val="center"/>
              <w:rPr>
                <w:rFonts w:ascii="Times New Roman" w:hAnsi="Times New Roman" w:cs="Arial"/>
                <w:szCs w:val="24"/>
              </w:rPr>
            </w:pPr>
            <w:r w:rsidRPr="00A352A3">
              <w:rPr>
                <w:rFonts w:ascii="Times New Roman" w:hAnsi="Times New Roman" w:cs="Arial"/>
                <w:b/>
                <w:bCs/>
                <w:szCs w:val="24"/>
              </w:rPr>
              <w:t>2. CRITERIS DE CORRECCIÓ</w:t>
            </w:r>
          </w:p>
        </w:tc>
      </w:tr>
      <w:tr w:rsidR="00A352A3" w:rsidRPr="00A352A3" w:rsidTr="00BF401E">
        <w:trPr>
          <w:trHeight w:val="276"/>
        </w:trPr>
        <w:tc>
          <w:tcPr>
            <w:tcW w:w="1861" w:type="dxa"/>
            <w:tcBorders>
              <w:top w:val="single" w:sz="4" w:space="0" w:color="000000"/>
              <w:left w:val="single" w:sz="12" w:space="0" w:color="000000"/>
              <w:bottom w:val="single" w:sz="4" w:space="0" w:color="000000"/>
              <w:right w:val="single" w:sz="4"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2.1. Proves</w:t>
            </w:r>
          </w:p>
        </w:tc>
        <w:tc>
          <w:tcPr>
            <w:tcW w:w="869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 xml:space="preserve">La puntuació de cada pregunta s’indica a l’enunciat. </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L’alumnat ha de justificar les seves respostes de manera que el professor/a pugui seguir el raonament que ha fet</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b/>
                <w:szCs w:val="24"/>
              </w:rPr>
              <w:t>1r BATX</w:t>
            </w:r>
            <w:r w:rsidRPr="00A352A3">
              <w:rPr>
                <w:rFonts w:ascii="Times New Roman" w:hAnsi="Times New Roman" w:cs="Arial"/>
                <w:szCs w:val="24"/>
              </w:rPr>
              <w:t xml:space="preserve">: Frases/text: 7 punts (meitat anàlisi morfosintàctica, meitat la traducció) </w:t>
            </w: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 xml:space="preserve"> Cultura: 3 punts (1 punt per a cada tema)</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b/>
                <w:szCs w:val="24"/>
              </w:rPr>
              <w:t>2n BATX</w:t>
            </w:r>
            <w:r w:rsidRPr="00A352A3">
              <w:rPr>
                <w:rFonts w:ascii="Times New Roman" w:hAnsi="Times New Roman" w:cs="Arial"/>
                <w:szCs w:val="24"/>
              </w:rPr>
              <w:t>: Les proves contenen els mateixos apartats que les de la selectivitat, s’apliquen els mateixos criteris de correcció y puntuació que a la selectivitat.</w:t>
            </w:r>
          </w:p>
        </w:tc>
      </w:tr>
      <w:tr w:rsidR="00A352A3" w:rsidRPr="00A352A3" w:rsidTr="00BF401E">
        <w:trPr>
          <w:trHeight w:val="276"/>
        </w:trPr>
        <w:tc>
          <w:tcPr>
            <w:tcW w:w="1861" w:type="dxa"/>
            <w:tcBorders>
              <w:top w:val="single" w:sz="4" w:space="0" w:color="000000"/>
              <w:left w:val="single" w:sz="12" w:space="0" w:color="000000"/>
              <w:bottom w:val="single" w:sz="4" w:space="0" w:color="000000"/>
              <w:right w:val="single" w:sz="4"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2.3. Lectures</w:t>
            </w:r>
          </w:p>
        </w:tc>
        <w:tc>
          <w:tcPr>
            <w:tcW w:w="8690"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Les lectures són treball de classe, per tant es valora l’atenció, la participació, l’interès, etc., i la puntuació és per a l’apartat “d’Actitud”.</w:t>
            </w:r>
          </w:p>
        </w:tc>
      </w:tr>
      <w:tr w:rsidR="00A352A3" w:rsidRPr="00A352A3" w:rsidTr="00BF401E">
        <w:trPr>
          <w:cantSplit/>
          <w:trHeight w:val="279"/>
        </w:trPr>
        <w:tc>
          <w:tcPr>
            <w:tcW w:w="10551" w:type="dxa"/>
            <w:gridSpan w:val="5"/>
            <w:tcBorders>
              <w:top w:val="single" w:sz="12" w:space="0" w:color="000000"/>
              <w:left w:val="single" w:sz="12" w:space="0" w:color="000000"/>
              <w:bottom w:val="single" w:sz="2" w:space="0" w:color="000000"/>
              <w:right w:val="single" w:sz="12" w:space="0" w:color="000000"/>
            </w:tcBorders>
            <w:shd w:val="clear" w:color="auto" w:fill="F3F3F3"/>
          </w:tcPr>
          <w:p w:rsidR="00A352A3" w:rsidRPr="00A352A3" w:rsidRDefault="00A352A3" w:rsidP="00A352A3">
            <w:pPr>
              <w:jc w:val="center"/>
              <w:rPr>
                <w:rFonts w:ascii="Times New Roman" w:hAnsi="Times New Roman" w:cs="Arial"/>
                <w:b/>
                <w:bCs/>
                <w:szCs w:val="24"/>
              </w:rPr>
            </w:pPr>
            <w:r w:rsidRPr="00A352A3">
              <w:rPr>
                <w:rFonts w:ascii="Times New Roman" w:hAnsi="Times New Roman" w:cs="Arial"/>
                <w:b/>
                <w:bCs/>
                <w:szCs w:val="24"/>
              </w:rPr>
              <w:t>3. SISTEMA DE RECUPERACIONS</w:t>
            </w:r>
          </w:p>
        </w:tc>
      </w:tr>
      <w:tr w:rsidR="00A352A3" w:rsidRPr="00A352A3" w:rsidTr="00BF401E">
        <w:trPr>
          <w:trHeight w:val="277"/>
        </w:trPr>
        <w:tc>
          <w:tcPr>
            <w:tcW w:w="2590" w:type="dxa"/>
            <w:gridSpan w:val="2"/>
            <w:tcBorders>
              <w:top w:val="single" w:sz="2" w:space="0" w:color="000000"/>
              <w:left w:val="single" w:sz="12" w:space="0" w:color="000000"/>
              <w:bottom w:val="single" w:sz="2" w:space="0" w:color="000000"/>
              <w:right w:val="single" w:sz="2"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p>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3.1. Trimestrals</w:t>
            </w:r>
          </w:p>
          <w:p w:rsidR="00A352A3" w:rsidRPr="00A352A3" w:rsidRDefault="00A352A3" w:rsidP="00A352A3">
            <w:pPr>
              <w:jc w:val="left"/>
              <w:rPr>
                <w:rFonts w:ascii="Times New Roman" w:hAnsi="Times New Roman" w:cs="Arial"/>
                <w:b/>
                <w:bCs/>
                <w:szCs w:val="24"/>
              </w:rPr>
            </w:pPr>
          </w:p>
        </w:tc>
        <w:tc>
          <w:tcPr>
            <w:tcW w:w="7961" w:type="dxa"/>
            <w:gridSpan w:val="3"/>
            <w:tcBorders>
              <w:top w:val="single" w:sz="2" w:space="0" w:color="000000"/>
              <w:left w:val="single" w:sz="2" w:space="0" w:color="000000"/>
              <w:bottom w:val="single" w:sz="2"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La part de llengua-gramàtica: es recupera amb el següent examen de gramàtica.</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La part de cultura: es recupera només la part suspesa al començament del següent trimestre.</w:t>
            </w:r>
          </w:p>
        </w:tc>
      </w:tr>
      <w:tr w:rsidR="00A352A3" w:rsidRPr="00A352A3" w:rsidTr="00BF401E">
        <w:trPr>
          <w:trHeight w:val="277"/>
        </w:trPr>
        <w:tc>
          <w:tcPr>
            <w:tcW w:w="2590" w:type="dxa"/>
            <w:gridSpan w:val="2"/>
            <w:tcBorders>
              <w:top w:val="single" w:sz="2" w:space="0" w:color="000000"/>
              <w:left w:val="single" w:sz="12" w:space="0" w:color="000000"/>
              <w:bottom w:val="single" w:sz="2" w:space="0" w:color="000000"/>
              <w:right w:val="single" w:sz="2"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p>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3.2. Final ordinària.</w:t>
            </w:r>
          </w:p>
          <w:p w:rsidR="00A352A3" w:rsidRPr="00A352A3" w:rsidRDefault="00A352A3" w:rsidP="00A352A3">
            <w:pPr>
              <w:jc w:val="left"/>
              <w:rPr>
                <w:rFonts w:ascii="Times New Roman" w:hAnsi="Times New Roman" w:cs="Arial"/>
                <w:b/>
                <w:bCs/>
                <w:szCs w:val="24"/>
              </w:rPr>
            </w:pPr>
          </w:p>
          <w:p w:rsidR="00A352A3" w:rsidRPr="00A352A3" w:rsidRDefault="00A352A3" w:rsidP="00A352A3">
            <w:pPr>
              <w:jc w:val="left"/>
              <w:rPr>
                <w:rFonts w:ascii="Times New Roman" w:hAnsi="Times New Roman" w:cs="Arial"/>
                <w:b/>
                <w:bCs/>
                <w:szCs w:val="24"/>
              </w:rPr>
            </w:pPr>
          </w:p>
        </w:tc>
        <w:tc>
          <w:tcPr>
            <w:tcW w:w="7961" w:type="dxa"/>
            <w:gridSpan w:val="3"/>
            <w:tcBorders>
              <w:top w:val="single" w:sz="2" w:space="0" w:color="000000"/>
              <w:left w:val="single" w:sz="2" w:space="0" w:color="000000"/>
              <w:bottom w:val="single" w:sz="2"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 xml:space="preserve">Si un alumne té dues o tres avaluacions suspeses ha de fer un examen de recuperació de tota la matèria al final de curs: al juny els de 1r de Batxillerat i al maig els de 2n de Batxillerat. </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De llengua-gramàtica: recupera tot el curs.</w:t>
            </w:r>
          </w:p>
          <w:p w:rsidR="00A352A3" w:rsidRPr="00A352A3" w:rsidRDefault="00A352A3" w:rsidP="00A352A3">
            <w:pPr>
              <w:jc w:val="left"/>
              <w:rPr>
                <w:rFonts w:ascii="Times New Roman" w:hAnsi="Times New Roman" w:cs="Arial"/>
                <w:szCs w:val="24"/>
              </w:rPr>
            </w:pP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De cultura: recupera només la part suspesa.</w:t>
            </w:r>
          </w:p>
        </w:tc>
      </w:tr>
      <w:tr w:rsidR="00A352A3" w:rsidRPr="00A352A3" w:rsidTr="00BF401E">
        <w:trPr>
          <w:trHeight w:val="277"/>
        </w:trPr>
        <w:tc>
          <w:tcPr>
            <w:tcW w:w="2590" w:type="dxa"/>
            <w:gridSpan w:val="2"/>
            <w:tcBorders>
              <w:top w:val="single" w:sz="2" w:space="0" w:color="000000"/>
              <w:left w:val="single" w:sz="12" w:space="0" w:color="000000"/>
              <w:bottom w:val="single" w:sz="12" w:space="0" w:color="000000"/>
              <w:right w:val="single" w:sz="2" w:space="0" w:color="000000"/>
            </w:tcBorders>
            <w:shd w:val="clear" w:color="auto" w:fill="auto"/>
            <w:vAlign w:val="center"/>
          </w:tcPr>
          <w:p w:rsidR="00A352A3" w:rsidRPr="00A352A3" w:rsidRDefault="00A352A3" w:rsidP="00A352A3">
            <w:pPr>
              <w:jc w:val="left"/>
              <w:rPr>
                <w:rFonts w:ascii="Times New Roman" w:hAnsi="Times New Roman" w:cs="Arial"/>
                <w:b/>
                <w:bCs/>
                <w:szCs w:val="24"/>
              </w:rPr>
            </w:pPr>
          </w:p>
          <w:p w:rsidR="00A352A3" w:rsidRPr="00A352A3" w:rsidRDefault="00A352A3" w:rsidP="00A352A3">
            <w:pPr>
              <w:jc w:val="left"/>
              <w:rPr>
                <w:rFonts w:ascii="Times New Roman" w:hAnsi="Times New Roman" w:cs="Arial"/>
                <w:b/>
                <w:bCs/>
                <w:szCs w:val="24"/>
              </w:rPr>
            </w:pPr>
            <w:r w:rsidRPr="00A352A3">
              <w:rPr>
                <w:rFonts w:ascii="Times New Roman" w:hAnsi="Times New Roman" w:cs="Arial"/>
                <w:b/>
                <w:bCs/>
                <w:szCs w:val="24"/>
              </w:rPr>
              <w:t>3.3. Cursos anteriors</w:t>
            </w:r>
          </w:p>
          <w:p w:rsidR="00A352A3" w:rsidRPr="00A352A3" w:rsidRDefault="00A352A3" w:rsidP="00A352A3">
            <w:pPr>
              <w:jc w:val="left"/>
              <w:rPr>
                <w:rFonts w:ascii="Times New Roman" w:hAnsi="Times New Roman" w:cs="Arial"/>
                <w:b/>
                <w:bCs/>
                <w:szCs w:val="24"/>
              </w:rPr>
            </w:pPr>
          </w:p>
        </w:tc>
        <w:tc>
          <w:tcPr>
            <w:tcW w:w="7961" w:type="dxa"/>
            <w:gridSpan w:val="3"/>
            <w:tcBorders>
              <w:top w:val="single" w:sz="2" w:space="0" w:color="000000"/>
              <w:left w:val="single" w:sz="2" w:space="0" w:color="000000"/>
              <w:bottom w:val="single" w:sz="12" w:space="0" w:color="000000"/>
              <w:right w:val="single" w:sz="12" w:space="0" w:color="000000"/>
            </w:tcBorders>
            <w:shd w:val="clear" w:color="auto" w:fill="auto"/>
            <w:vAlign w:val="center"/>
          </w:tcPr>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 xml:space="preserve">Els alumnes de 2n de Batxillerat que tinguin suspès el Llatí de 1r de Batxillerat el podran recuperar mitjançant un examen global i general de mínims de gramàtica i cultura en la data convocada a tal efecte pel cap d’estudis. </w:t>
            </w:r>
          </w:p>
          <w:p w:rsidR="00A352A3" w:rsidRPr="00A352A3" w:rsidRDefault="00A352A3" w:rsidP="00A352A3">
            <w:pPr>
              <w:jc w:val="left"/>
              <w:rPr>
                <w:rFonts w:ascii="Times New Roman" w:hAnsi="Times New Roman" w:cs="Arial"/>
                <w:szCs w:val="24"/>
              </w:rPr>
            </w:pPr>
            <w:r w:rsidRPr="00A352A3">
              <w:rPr>
                <w:rFonts w:ascii="Times New Roman" w:hAnsi="Times New Roman" w:cs="Arial"/>
                <w:szCs w:val="24"/>
              </w:rPr>
              <w:t>Nota màxima: un “5”.</w:t>
            </w:r>
          </w:p>
        </w:tc>
      </w:tr>
    </w:tbl>
    <w:p w:rsidR="00A352A3" w:rsidRPr="00A352A3" w:rsidRDefault="00A352A3" w:rsidP="00A352A3"/>
    <w:p w:rsidR="003336AF" w:rsidRDefault="00D1301B" w:rsidP="00A352A3">
      <w:pPr>
        <w:pStyle w:val="Ttulo1"/>
      </w:pPr>
      <w:bookmarkStart w:id="771" w:name="_Toc18394385"/>
      <w:r w:rsidRPr="00D1301B">
        <w:t>Ciències Socials</w:t>
      </w:r>
      <w:bookmarkEnd w:id="771"/>
    </w:p>
    <w:p w:rsidR="00A352A3" w:rsidRPr="006A1C4F" w:rsidRDefault="00A352A3" w:rsidP="00A352A3">
      <w:pPr>
        <w:pBdr>
          <w:top w:val="nil"/>
          <w:left w:val="nil"/>
          <w:bottom w:val="nil"/>
          <w:right w:val="nil"/>
          <w:between w:val="nil"/>
        </w:pBdr>
        <w:spacing w:line="276" w:lineRule="auto"/>
        <w:rPr>
          <w:rFonts w:eastAsia="Arial" w:cs="Arial"/>
        </w:rPr>
      </w:pPr>
    </w:p>
    <w:tbl>
      <w:tblPr>
        <w:tblW w:w="10346"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2"/>
        <w:gridCol w:w="10"/>
        <w:gridCol w:w="10"/>
        <w:gridCol w:w="3321"/>
        <w:gridCol w:w="2586"/>
        <w:gridCol w:w="2587"/>
      </w:tblGrid>
      <w:tr w:rsidR="00A352A3" w:rsidRPr="006A1C4F" w:rsidTr="00BF401E">
        <w:trPr>
          <w:trHeight w:val="254"/>
        </w:trPr>
        <w:tc>
          <w:tcPr>
            <w:tcW w:w="5173" w:type="dxa"/>
            <w:gridSpan w:val="4"/>
            <w:shd w:val="clear" w:color="auto" w:fill="C0C0C0"/>
          </w:tcPr>
          <w:p w:rsidR="00A352A3" w:rsidRPr="006A1C4F" w:rsidRDefault="00A352A3" w:rsidP="00BF401E">
            <w:pPr>
              <w:rPr>
                <w:b/>
              </w:rPr>
            </w:pPr>
            <w:r w:rsidRPr="006A1C4F">
              <w:rPr>
                <w:b/>
              </w:rPr>
              <w:t>SISTEMA D’AVALUACIÓ</w:t>
            </w:r>
          </w:p>
        </w:tc>
        <w:tc>
          <w:tcPr>
            <w:tcW w:w="2586" w:type="dxa"/>
          </w:tcPr>
          <w:p w:rsidR="00A352A3" w:rsidRPr="006A1C4F" w:rsidRDefault="00A352A3" w:rsidP="00BF401E">
            <w:pPr>
              <w:rPr>
                <w:b/>
              </w:rPr>
            </w:pPr>
          </w:p>
        </w:tc>
        <w:tc>
          <w:tcPr>
            <w:tcW w:w="2587" w:type="dxa"/>
            <w:shd w:val="clear" w:color="auto" w:fill="C0C0C0"/>
          </w:tcPr>
          <w:p w:rsidR="00A352A3" w:rsidRPr="006A1C4F" w:rsidRDefault="00A352A3" w:rsidP="00BF401E">
            <w:pPr>
              <w:rPr>
                <w:b/>
              </w:rPr>
            </w:pPr>
            <w:r w:rsidRPr="006A1C4F">
              <w:rPr>
                <w:b/>
              </w:rPr>
              <w:t>BATXILLERAT</w:t>
            </w:r>
          </w:p>
        </w:tc>
      </w:tr>
      <w:tr w:rsidR="00A352A3" w:rsidRPr="006A1C4F" w:rsidTr="00BF401E">
        <w:trPr>
          <w:trHeight w:val="257"/>
        </w:trPr>
        <w:tc>
          <w:tcPr>
            <w:tcW w:w="10346" w:type="dxa"/>
            <w:gridSpan w:val="6"/>
            <w:shd w:val="clear" w:color="auto" w:fill="D9D9D9"/>
          </w:tcPr>
          <w:p w:rsidR="00A352A3" w:rsidRPr="006A1C4F" w:rsidRDefault="00A352A3" w:rsidP="00BF401E">
            <w:pPr>
              <w:rPr>
                <w:b/>
              </w:rPr>
            </w:pPr>
            <w:r w:rsidRPr="006A1C4F">
              <w:rPr>
                <w:b/>
              </w:rPr>
              <w:t>Departament / Seminari: Ciències Socials</w:t>
            </w:r>
          </w:p>
        </w:tc>
      </w:tr>
      <w:tr w:rsidR="00A352A3" w:rsidRPr="006A1C4F" w:rsidTr="00BF401E">
        <w:trPr>
          <w:trHeight w:val="247"/>
        </w:trPr>
        <w:tc>
          <w:tcPr>
            <w:tcW w:w="10346" w:type="dxa"/>
            <w:gridSpan w:val="6"/>
            <w:shd w:val="clear" w:color="auto" w:fill="F3F3F3"/>
          </w:tcPr>
          <w:p w:rsidR="00A352A3" w:rsidRPr="006A1C4F" w:rsidRDefault="00A352A3" w:rsidP="00BF401E">
            <w:pPr>
              <w:jc w:val="center"/>
              <w:rPr>
                <w:rFonts w:eastAsia="Arial" w:cs="Arial"/>
                <w:b/>
              </w:rPr>
            </w:pPr>
            <w:r w:rsidRPr="006A1C4F">
              <w:rPr>
                <w:rFonts w:eastAsia="Arial" w:cs="Arial"/>
                <w:b/>
              </w:rPr>
              <w:t>1. CRITERIS D’AVALUACIÓ</w:t>
            </w:r>
          </w:p>
        </w:tc>
      </w:tr>
      <w:tr w:rsidR="00A352A3" w:rsidRPr="006A1C4F" w:rsidTr="00BF401E">
        <w:trPr>
          <w:trHeight w:val="242"/>
        </w:trPr>
        <w:tc>
          <w:tcPr>
            <w:tcW w:w="10346" w:type="dxa"/>
            <w:gridSpan w:val="6"/>
          </w:tcPr>
          <w:p w:rsidR="00A352A3" w:rsidRPr="006A1C4F" w:rsidRDefault="00A352A3" w:rsidP="00BF401E">
            <w:pPr>
              <w:rPr>
                <w:rFonts w:eastAsia="Arial" w:cs="Arial"/>
                <w:b/>
              </w:rPr>
            </w:pPr>
            <w:r w:rsidRPr="006A1C4F">
              <w:rPr>
                <w:rFonts w:eastAsia="Arial" w:cs="Arial"/>
                <w:b/>
              </w:rPr>
              <w:t>1.1. Com s’obté la nota</w:t>
            </w:r>
          </w:p>
        </w:tc>
      </w:tr>
      <w:tr w:rsidR="00A352A3" w:rsidRPr="006A1C4F" w:rsidTr="00BF401E">
        <w:trPr>
          <w:trHeight w:val="1989"/>
        </w:trPr>
        <w:tc>
          <w:tcPr>
            <w:tcW w:w="1832" w:type="dxa"/>
          </w:tcPr>
          <w:p w:rsidR="00A352A3" w:rsidRPr="006A1C4F" w:rsidRDefault="00A352A3" w:rsidP="00BF401E">
            <w:pPr>
              <w:rPr>
                <w:rFonts w:eastAsia="Arial" w:cs="Arial"/>
                <w:b/>
              </w:rPr>
            </w:pPr>
          </w:p>
          <w:p w:rsidR="00A352A3" w:rsidRPr="006A1C4F" w:rsidRDefault="00A352A3" w:rsidP="00BF401E">
            <w:pPr>
              <w:rPr>
                <w:rFonts w:eastAsia="Arial" w:cs="Arial"/>
                <w:b/>
              </w:rPr>
            </w:pPr>
          </w:p>
          <w:p w:rsidR="00A352A3" w:rsidRPr="006A1C4F" w:rsidRDefault="00A352A3" w:rsidP="00BF401E">
            <w:pPr>
              <w:rPr>
                <w:rFonts w:eastAsia="Arial" w:cs="Arial"/>
                <w:b/>
              </w:rPr>
            </w:pPr>
          </w:p>
          <w:p w:rsidR="00A352A3" w:rsidRPr="006A1C4F" w:rsidRDefault="00A352A3" w:rsidP="00BF401E">
            <w:pPr>
              <w:rPr>
                <w:rFonts w:eastAsia="Arial" w:cs="Arial"/>
                <w:b/>
              </w:rPr>
            </w:pPr>
            <w:r w:rsidRPr="006A1C4F">
              <w:rPr>
                <w:rFonts w:eastAsia="Arial" w:cs="Arial"/>
                <w:b/>
              </w:rPr>
              <w:t>1.1.1.</w:t>
            </w:r>
          </w:p>
          <w:p w:rsidR="00A352A3" w:rsidRPr="006A1C4F" w:rsidRDefault="00A352A3" w:rsidP="00BF401E">
            <w:pPr>
              <w:rPr>
                <w:rFonts w:eastAsia="Arial" w:cs="Arial"/>
                <w:b/>
              </w:rPr>
            </w:pPr>
            <w:r w:rsidRPr="006A1C4F">
              <w:rPr>
                <w:rFonts w:eastAsia="Arial" w:cs="Arial"/>
                <w:b/>
              </w:rPr>
              <w:t>Trimestral</w:t>
            </w:r>
          </w:p>
        </w:tc>
        <w:tc>
          <w:tcPr>
            <w:tcW w:w="8514" w:type="dxa"/>
            <w:gridSpan w:val="5"/>
          </w:tcPr>
          <w:p w:rsidR="00A352A3" w:rsidRPr="006A1C4F" w:rsidRDefault="00A352A3" w:rsidP="00BF401E">
            <w:pPr>
              <w:rPr>
                <w:rFonts w:eastAsia="Arial" w:cs="Arial"/>
              </w:rPr>
            </w:pPr>
            <w:r w:rsidRPr="006A1C4F">
              <w:rPr>
                <w:rFonts w:eastAsia="Arial" w:cs="Arial"/>
              </w:rPr>
              <w:t xml:space="preserve">El 75% de la nota sortirà de l’examen trimestral. L’alumne haurà d’assolir una nota mínima de 4 en aquestes proves per poder fer mitja amb els apartats B i C dels criteris. </w:t>
            </w:r>
          </w:p>
          <w:p w:rsidR="00A352A3" w:rsidRPr="006A1C4F" w:rsidRDefault="00A352A3" w:rsidP="00BF401E">
            <w:pPr>
              <w:rPr>
                <w:rFonts w:eastAsia="Arial" w:cs="Arial"/>
              </w:rPr>
            </w:pPr>
            <w:r w:rsidRPr="006A1C4F">
              <w:rPr>
                <w:rFonts w:eastAsia="Arial" w:cs="Arial"/>
              </w:rPr>
              <w:t>B- El 20% d’avaluació contínua (treballs i proves d’avaluació parcials).</w:t>
            </w:r>
          </w:p>
          <w:p w:rsidR="00A352A3" w:rsidRPr="006A1C4F" w:rsidRDefault="00A352A3" w:rsidP="00BF401E">
            <w:pPr>
              <w:rPr>
                <w:rFonts w:eastAsia="Arial" w:cs="Arial"/>
              </w:rPr>
            </w:pPr>
            <w:r w:rsidRPr="006A1C4F">
              <w:rPr>
                <w:rFonts w:eastAsia="Arial" w:cs="Arial"/>
              </w:rPr>
              <w:t>C-El 5% de la nota per l’actitud personal (es valorarà l’interès i la participació demostrada a classe).</w:t>
            </w:r>
          </w:p>
          <w:p w:rsidR="00A352A3" w:rsidRPr="006A1C4F" w:rsidRDefault="00A352A3" w:rsidP="00BF401E">
            <w:pPr>
              <w:rPr>
                <w:rFonts w:eastAsia="Arial" w:cs="Arial"/>
                <w:i/>
              </w:rPr>
            </w:pPr>
            <w:r w:rsidRPr="006A1C4F">
              <w:rPr>
                <w:rFonts w:eastAsia="Arial" w:cs="Arial"/>
                <w:i/>
              </w:rPr>
              <w:t>Factors addicionals:</w:t>
            </w:r>
          </w:p>
          <w:p w:rsidR="00A352A3" w:rsidRPr="006A1C4F" w:rsidRDefault="00A352A3" w:rsidP="00BF401E">
            <w:pPr>
              <w:rPr>
                <w:rFonts w:eastAsia="Arial" w:cs="Arial"/>
              </w:rPr>
            </w:pPr>
            <w:r w:rsidRPr="006A1C4F">
              <w:rPr>
                <w:rFonts w:eastAsia="Arial" w:cs="Arial"/>
              </w:rPr>
              <w:t>Al final de cada trimestre es reduirà la nota global 1 punt per excés d’absentisme si les faltes d’assistència no justificades representen un 20% o més de l’horari.</w:t>
            </w:r>
          </w:p>
        </w:tc>
      </w:tr>
      <w:tr w:rsidR="00A352A3" w:rsidRPr="006A1C4F" w:rsidTr="00BF401E">
        <w:trPr>
          <w:trHeight w:val="1059"/>
        </w:trPr>
        <w:tc>
          <w:tcPr>
            <w:tcW w:w="1832" w:type="dxa"/>
          </w:tcPr>
          <w:p w:rsidR="00A352A3" w:rsidRPr="006A1C4F" w:rsidRDefault="00A352A3" w:rsidP="00BF401E">
            <w:pPr>
              <w:rPr>
                <w:rFonts w:eastAsia="Arial" w:cs="Arial"/>
                <w:b/>
              </w:rPr>
            </w:pPr>
          </w:p>
          <w:p w:rsidR="00A352A3" w:rsidRPr="006A1C4F" w:rsidRDefault="00A352A3" w:rsidP="00BF401E">
            <w:pPr>
              <w:rPr>
                <w:rFonts w:eastAsia="Arial" w:cs="Arial"/>
                <w:b/>
              </w:rPr>
            </w:pPr>
            <w:r w:rsidRPr="006A1C4F">
              <w:rPr>
                <w:rFonts w:eastAsia="Arial" w:cs="Arial"/>
                <w:b/>
              </w:rPr>
              <w:t>1.1.2.</w:t>
            </w:r>
          </w:p>
          <w:p w:rsidR="00A352A3" w:rsidRPr="006A1C4F" w:rsidRDefault="00A352A3" w:rsidP="00BF401E">
            <w:pPr>
              <w:rPr>
                <w:rFonts w:eastAsia="Arial" w:cs="Arial"/>
                <w:b/>
              </w:rPr>
            </w:pPr>
            <w:r w:rsidRPr="006A1C4F">
              <w:rPr>
                <w:rFonts w:eastAsia="Arial" w:cs="Arial"/>
                <w:b/>
              </w:rPr>
              <w:t>Final ordinària</w:t>
            </w:r>
          </w:p>
        </w:tc>
        <w:tc>
          <w:tcPr>
            <w:tcW w:w="8514" w:type="dxa"/>
            <w:gridSpan w:val="5"/>
          </w:tcPr>
          <w:p w:rsidR="00A352A3" w:rsidRPr="006A1C4F" w:rsidRDefault="00A352A3" w:rsidP="00BF401E">
            <w:pPr>
              <w:rPr>
                <w:rFonts w:eastAsia="Arial" w:cs="Arial"/>
              </w:rPr>
            </w:pPr>
            <w:r w:rsidRPr="006A1C4F">
              <w:rPr>
                <w:rFonts w:eastAsia="Arial" w:cs="Arial"/>
              </w:rPr>
              <w:t>Nota mitjana de les notes obtingudes a les tres avaluacions.</w:t>
            </w:r>
          </w:p>
          <w:p w:rsidR="00A352A3" w:rsidRPr="006A1C4F" w:rsidRDefault="00A352A3" w:rsidP="00BF401E">
            <w:pPr>
              <w:rPr>
                <w:rFonts w:eastAsia="Arial" w:cs="Arial"/>
              </w:rPr>
            </w:pPr>
            <w:r w:rsidRPr="006A1C4F">
              <w:rPr>
                <w:rFonts w:eastAsia="Arial" w:cs="Arial"/>
              </w:rPr>
              <w:t>No es calcularà la mitjana de les avaluacions fins que no estiguin les tres aprovades.</w:t>
            </w:r>
          </w:p>
          <w:p w:rsidR="00A352A3" w:rsidRPr="006A1C4F" w:rsidRDefault="00A352A3" w:rsidP="00BF401E">
            <w:pPr>
              <w:rPr>
                <w:rFonts w:eastAsia="Arial" w:cs="Arial"/>
              </w:rPr>
            </w:pPr>
            <w:r w:rsidRPr="006A1C4F">
              <w:rPr>
                <w:rFonts w:eastAsia="Arial" w:cs="Arial"/>
              </w:rPr>
              <w:t>Els alumnes que vulguin presentar-se a una millora de la nota final ordinària podran fer una prova o treball (a criteri del professor/a) amb l’objectiu d’arrodonir la nota fins a un màxim de 1 punt.</w:t>
            </w:r>
          </w:p>
        </w:tc>
      </w:tr>
      <w:tr w:rsidR="00A352A3" w:rsidRPr="006A1C4F" w:rsidTr="00BF401E">
        <w:trPr>
          <w:trHeight w:val="424"/>
        </w:trPr>
        <w:tc>
          <w:tcPr>
            <w:tcW w:w="1832" w:type="dxa"/>
          </w:tcPr>
          <w:p w:rsidR="00A352A3" w:rsidRPr="006A1C4F" w:rsidRDefault="00A352A3" w:rsidP="00BF401E">
            <w:pPr>
              <w:rPr>
                <w:rFonts w:eastAsia="Arial" w:cs="Arial"/>
                <w:b/>
              </w:rPr>
            </w:pPr>
            <w:r w:rsidRPr="006A1C4F">
              <w:rPr>
                <w:rFonts w:eastAsia="Arial" w:cs="Arial"/>
                <w:b/>
              </w:rPr>
              <w:t>1.1.3.</w:t>
            </w:r>
          </w:p>
          <w:p w:rsidR="00A352A3" w:rsidRPr="006A1C4F" w:rsidRDefault="00A352A3" w:rsidP="00BF401E">
            <w:pPr>
              <w:rPr>
                <w:rFonts w:eastAsia="Arial" w:cs="Arial"/>
                <w:b/>
              </w:rPr>
            </w:pPr>
            <w:r w:rsidRPr="006A1C4F">
              <w:rPr>
                <w:rFonts w:eastAsia="Arial" w:cs="Arial"/>
                <w:b/>
              </w:rPr>
              <w:t>Final extraord.</w:t>
            </w:r>
          </w:p>
        </w:tc>
        <w:tc>
          <w:tcPr>
            <w:tcW w:w="8514" w:type="dxa"/>
            <w:gridSpan w:val="5"/>
          </w:tcPr>
          <w:p w:rsidR="00A352A3" w:rsidRPr="006A1C4F" w:rsidRDefault="00A352A3" w:rsidP="00BF401E">
            <w:pPr>
              <w:rPr>
                <w:rFonts w:eastAsia="Arial" w:cs="Arial"/>
              </w:rPr>
            </w:pPr>
            <w:r w:rsidRPr="006A1C4F">
              <w:rPr>
                <w:rFonts w:eastAsia="Arial" w:cs="Arial"/>
              </w:rPr>
              <w:t>La nota obtinguda és la nota de l’examen extraordinari i no serà en cap cas superior a 5</w:t>
            </w:r>
          </w:p>
        </w:tc>
      </w:tr>
      <w:tr w:rsidR="00A352A3" w:rsidRPr="006A1C4F" w:rsidTr="00BF401E">
        <w:trPr>
          <w:trHeight w:val="177"/>
        </w:trPr>
        <w:tc>
          <w:tcPr>
            <w:tcW w:w="10346" w:type="dxa"/>
            <w:gridSpan w:val="6"/>
          </w:tcPr>
          <w:p w:rsidR="00A352A3" w:rsidRPr="006A1C4F" w:rsidRDefault="00A352A3" w:rsidP="00BF401E">
            <w:pPr>
              <w:rPr>
                <w:rFonts w:eastAsia="Arial" w:cs="Arial"/>
                <w:b/>
              </w:rPr>
            </w:pPr>
            <w:r w:rsidRPr="006A1C4F">
              <w:rPr>
                <w:rFonts w:eastAsia="Arial" w:cs="Arial"/>
                <w:b/>
              </w:rPr>
              <w:t>1.2. Valoració de les diferents matèries</w:t>
            </w:r>
          </w:p>
        </w:tc>
      </w:tr>
      <w:tr w:rsidR="00A352A3" w:rsidRPr="006A1C4F" w:rsidTr="00BF401E">
        <w:trPr>
          <w:trHeight w:val="1480"/>
        </w:trPr>
        <w:tc>
          <w:tcPr>
            <w:tcW w:w="10346" w:type="dxa"/>
            <w:gridSpan w:val="6"/>
          </w:tcPr>
          <w:p w:rsidR="00A352A3" w:rsidRPr="006A1C4F" w:rsidRDefault="00A352A3" w:rsidP="00BF401E">
            <w:pPr>
              <w:ind w:left="1275"/>
              <w:rPr>
                <w:rFonts w:eastAsia="Arial" w:cs="Arial"/>
              </w:rPr>
            </w:pPr>
            <w:r w:rsidRPr="006A1C4F">
              <w:rPr>
                <w:rFonts w:eastAsia="Arial" w:cs="Arial"/>
              </w:rPr>
              <w:t>Es valorarà l'adquisició de les competències de les matèries següents:</w:t>
            </w:r>
          </w:p>
          <w:p w:rsidR="00A352A3" w:rsidRPr="006A1C4F" w:rsidRDefault="00A352A3" w:rsidP="00BF401E">
            <w:pPr>
              <w:ind w:left="1275"/>
              <w:rPr>
                <w:rFonts w:eastAsia="Arial" w:cs="Arial"/>
              </w:rPr>
            </w:pPr>
            <w:r w:rsidRPr="006A1C4F">
              <w:rPr>
                <w:rFonts w:eastAsia="Arial" w:cs="Arial"/>
              </w:rPr>
              <w:t>-Filosofia i ciutadania de 1r-Batxillerat.</w:t>
            </w:r>
          </w:p>
          <w:p w:rsidR="00A352A3" w:rsidRPr="006A1C4F" w:rsidRDefault="00A352A3" w:rsidP="00BF401E">
            <w:pPr>
              <w:ind w:left="1275"/>
              <w:rPr>
                <w:rFonts w:eastAsia="Arial" w:cs="Arial"/>
              </w:rPr>
            </w:pPr>
            <w:r w:rsidRPr="006A1C4F">
              <w:rPr>
                <w:rFonts w:eastAsia="Arial" w:cs="Arial"/>
              </w:rPr>
              <w:t>-Història de la filosofia de 2n-Batxillerat.</w:t>
            </w:r>
          </w:p>
          <w:p w:rsidR="00A352A3" w:rsidRPr="006A1C4F" w:rsidRDefault="00A352A3" w:rsidP="00BF401E">
            <w:pPr>
              <w:ind w:left="1275"/>
              <w:rPr>
                <w:rFonts w:eastAsia="Arial" w:cs="Arial"/>
              </w:rPr>
            </w:pPr>
            <w:r w:rsidRPr="006A1C4F">
              <w:rPr>
                <w:rFonts w:eastAsia="Arial" w:cs="Arial"/>
              </w:rPr>
              <w:t>-Psicologia i sociologia de 1r-Batxillerat.</w:t>
            </w:r>
          </w:p>
          <w:p w:rsidR="00A352A3" w:rsidRPr="006A1C4F" w:rsidRDefault="00A352A3" w:rsidP="00BF401E">
            <w:pPr>
              <w:ind w:left="1275"/>
              <w:rPr>
                <w:rFonts w:eastAsia="Arial" w:cs="Arial"/>
              </w:rPr>
            </w:pPr>
            <w:r w:rsidRPr="006A1C4F">
              <w:rPr>
                <w:rFonts w:eastAsia="Arial" w:cs="Arial"/>
              </w:rPr>
              <w:t>-Història del món contemporani de 1r-Batxillerat.</w:t>
            </w:r>
          </w:p>
          <w:p w:rsidR="00A352A3" w:rsidRPr="006A1C4F" w:rsidRDefault="00A352A3" w:rsidP="00BF401E">
            <w:pPr>
              <w:ind w:left="1275"/>
              <w:rPr>
                <w:rFonts w:eastAsia="Arial" w:cs="Arial"/>
              </w:rPr>
            </w:pPr>
            <w:r w:rsidRPr="006A1C4F">
              <w:rPr>
                <w:rFonts w:eastAsia="Arial" w:cs="Arial"/>
              </w:rPr>
              <w:t>-Història d’Espanya i Catalunya de 2n-Batxillerat.</w:t>
            </w:r>
          </w:p>
          <w:p w:rsidR="00A352A3" w:rsidRPr="006A1C4F" w:rsidRDefault="00A352A3" w:rsidP="00BF401E">
            <w:pPr>
              <w:ind w:left="1275"/>
              <w:rPr>
                <w:rFonts w:eastAsia="Arial" w:cs="Arial"/>
              </w:rPr>
            </w:pPr>
            <w:r w:rsidRPr="006A1C4F">
              <w:rPr>
                <w:rFonts w:eastAsia="Arial" w:cs="Arial"/>
              </w:rPr>
              <w:t>-Història de l’art de 2n-Batxillerat.</w:t>
            </w:r>
          </w:p>
          <w:p w:rsidR="00A352A3" w:rsidRPr="006A1C4F" w:rsidRDefault="00A352A3" w:rsidP="00BF401E">
            <w:pPr>
              <w:ind w:left="1275"/>
              <w:rPr>
                <w:rFonts w:eastAsia="Arial" w:cs="Arial"/>
              </w:rPr>
            </w:pPr>
            <w:r w:rsidRPr="006A1C4F">
              <w:rPr>
                <w:rFonts w:eastAsia="Arial" w:cs="Arial"/>
              </w:rPr>
              <w:t>-Geografia de 2n-Batxillerat.</w:t>
            </w:r>
          </w:p>
          <w:p w:rsidR="00A352A3" w:rsidRPr="006A1C4F" w:rsidRDefault="00A352A3" w:rsidP="00BF401E">
            <w:pPr>
              <w:ind w:left="1275"/>
              <w:rPr>
                <w:rFonts w:eastAsia="Arial" w:cs="Arial"/>
              </w:rPr>
            </w:pPr>
            <w:r w:rsidRPr="006A1C4F">
              <w:rPr>
                <w:rFonts w:eastAsia="Arial" w:cs="Arial"/>
              </w:rPr>
              <w:t>-Economia de 1r-Batxillerat</w:t>
            </w:r>
          </w:p>
          <w:p w:rsidR="00A352A3" w:rsidRPr="006A1C4F" w:rsidRDefault="00A352A3" w:rsidP="00BF401E">
            <w:pPr>
              <w:ind w:left="1275"/>
              <w:rPr>
                <w:rFonts w:eastAsia="Arial" w:cs="Arial"/>
              </w:rPr>
            </w:pPr>
            <w:r w:rsidRPr="006A1C4F">
              <w:rPr>
                <w:rFonts w:eastAsia="Arial" w:cs="Arial"/>
              </w:rPr>
              <w:t>-Economia de l’Empresa (EE1) de 1r-Batxillerat.</w:t>
            </w:r>
          </w:p>
          <w:p w:rsidR="00A352A3" w:rsidRPr="006A1C4F" w:rsidRDefault="00A352A3" w:rsidP="00BF401E">
            <w:pPr>
              <w:ind w:left="1275"/>
              <w:rPr>
                <w:rFonts w:eastAsia="Arial" w:cs="Arial"/>
              </w:rPr>
            </w:pPr>
            <w:r w:rsidRPr="006A1C4F">
              <w:rPr>
                <w:rFonts w:eastAsia="Arial" w:cs="Arial"/>
              </w:rPr>
              <w:t>-Economia de l’Empresa (EE2) de 2n-Batxillerat.</w:t>
            </w:r>
          </w:p>
        </w:tc>
      </w:tr>
      <w:tr w:rsidR="00A352A3" w:rsidRPr="006A1C4F" w:rsidTr="00BF401E">
        <w:trPr>
          <w:trHeight w:val="214"/>
        </w:trPr>
        <w:tc>
          <w:tcPr>
            <w:tcW w:w="10346" w:type="dxa"/>
            <w:gridSpan w:val="6"/>
            <w:shd w:val="clear" w:color="auto" w:fill="F3F3F3"/>
          </w:tcPr>
          <w:p w:rsidR="00A352A3" w:rsidRPr="006A1C4F" w:rsidRDefault="00A352A3" w:rsidP="00BF401E">
            <w:pPr>
              <w:jc w:val="center"/>
              <w:rPr>
                <w:rFonts w:eastAsia="Arial" w:cs="Arial"/>
                <w:b/>
              </w:rPr>
            </w:pPr>
            <w:r w:rsidRPr="006A1C4F">
              <w:rPr>
                <w:rFonts w:eastAsia="Arial" w:cs="Arial"/>
                <w:b/>
              </w:rPr>
              <w:t>2. CRITERIS DE CORRECCIÓ</w:t>
            </w:r>
          </w:p>
        </w:tc>
      </w:tr>
      <w:tr w:rsidR="00A352A3" w:rsidRPr="006A1C4F" w:rsidTr="00BF401E">
        <w:trPr>
          <w:trHeight w:val="416"/>
        </w:trPr>
        <w:tc>
          <w:tcPr>
            <w:tcW w:w="1832" w:type="dxa"/>
          </w:tcPr>
          <w:p w:rsidR="00A352A3" w:rsidRPr="006A1C4F" w:rsidRDefault="00A352A3" w:rsidP="00BF401E">
            <w:pPr>
              <w:rPr>
                <w:rFonts w:eastAsia="Arial" w:cs="Arial"/>
              </w:rPr>
            </w:pPr>
          </w:p>
          <w:p w:rsidR="00A352A3" w:rsidRPr="006A1C4F" w:rsidRDefault="00A352A3" w:rsidP="00BF401E">
            <w:pPr>
              <w:rPr>
                <w:rFonts w:eastAsia="Arial" w:cs="Arial"/>
                <w:b/>
              </w:rPr>
            </w:pPr>
            <w:r w:rsidRPr="006A1C4F">
              <w:rPr>
                <w:rFonts w:eastAsia="Arial" w:cs="Arial"/>
                <w:b/>
              </w:rPr>
              <w:t>2.1. Proves</w:t>
            </w:r>
          </w:p>
        </w:tc>
        <w:tc>
          <w:tcPr>
            <w:tcW w:w="8514" w:type="dxa"/>
            <w:gridSpan w:val="5"/>
          </w:tcPr>
          <w:p w:rsidR="00A352A3" w:rsidRPr="006A1C4F" w:rsidRDefault="00A352A3" w:rsidP="00BF401E">
            <w:pPr>
              <w:rPr>
                <w:rFonts w:eastAsia="Arial" w:cs="Arial"/>
              </w:rPr>
            </w:pPr>
            <w:r w:rsidRPr="006A1C4F">
              <w:rPr>
                <w:rFonts w:eastAsia="Arial" w:cs="Arial"/>
              </w:rPr>
              <w:t>La puntuació de cada pregunta s’indicarà a l’enunciat.</w:t>
            </w:r>
          </w:p>
          <w:p w:rsidR="00A352A3" w:rsidRPr="006A1C4F" w:rsidRDefault="00A352A3" w:rsidP="00BF401E">
            <w:pPr>
              <w:rPr>
                <w:rFonts w:eastAsia="Arial" w:cs="Arial"/>
              </w:rPr>
            </w:pPr>
            <w:r w:rsidRPr="006A1C4F">
              <w:rPr>
                <w:rFonts w:eastAsia="Arial" w:cs="Arial"/>
              </w:rPr>
              <w:t>La resposta s’ha d’ajustar al continguts demanats i el professor podrà assignar una puntuació parcial atenent al seu criteri.</w:t>
            </w:r>
          </w:p>
          <w:p w:rsidR="00A352A3" w:rsidRPr="006A1C4F" w:rsidRDefault="00A352A3" w:rsidP="00BF401E">
            <w:pPr>
              <w:rPr>
                <w:rFonts w:eastAsia="Arial" w:cs="Arial"/>
              </w:rPr>
            </w:pPr>
            <w:r w:rsidRPr="006A1C4F">
              <w:rPr>
                <w:rFonts w:eastAsia="Arial" w:cs="Arial"/>
              </w:rPr>
              <w:t>Es valorarà la correcta presentació, neteja i ordre.</w:t>
            </w:r>
          </w:p>
        </w:tc>
      </w:tr>
      <w:tr w:rsidR="00A352A3" w:rsidRPr="006A1C4F" w:rsidTr="00BF401E">
        <w:trPr>
          <w:trHeight w:val="386"/>
        </w:trPr>
        <w:tc>
          <w:tcPr>
            <w:tcW w:w="1832" w:type="dxa"/>
          </w:tcPr>
          <w:p w:rsidR="00A352A3" w:rsidRPr="006A1C4F" w:rsidRDefault="00A352A3" w:rsidP="00BF401E">
            <w:pPr>
              <w:rPr>
                <w:rFonts w:eastAsia="Arial" w:cs="Arial"/>
                <w:b/>
              </w:rPr>
            </w:pPr>
            <w:r w:rsidRPr="006A1C4F">
              <w:rPr>
                <w:rFonts w:eastAsia="Arial" w:cs="Arial"/>
                <w:b/>
              </w:rPr>
              <w:t>2.2. Treballs</w:t>
            </w:r>
          </w:p>
        </w:tc>
        <w:tc>
          <w:tcPr>
            <w:tcW w:w="8514" w:type="dxa"/>
            <w:gridSpan w:val="5"/>
          </w:tcPr>
          <w:p w:rsidR="00A352A3" w:rsidRPr="006A1C4F" w:rsidRDefault="00A352A3" w:rsidP="00BF401E">
            <w:pPr>
              <w:rPr>
                <w:rFonts w:eastAsia="Arial" w:cs="Arial"/>
              </w:rPr>
            </w:pPr>
            <w:r w:rsidRPr="006A1C4F">
              <w:rPr>
                <w:rFonts w:eastAsia="Arial" w:cs="Arial"/>
              </w:rPr>
              <w:t>Es valorarà l’adequació del desenvolupament del treball d’acord amb les normes fi- xades.</w:t>
            </w:r>
          </w:p>
          <w:p w:rsidR="00A352A3" w:rsidRPr="006A1C4F" w:rsidRDefault="00A352A3" w:rsidP="00BF401E">
            <w:pPr>
              <w:rPr>
                <w:rFonts w:eastAsia="Arial" w:cs="Arial"/>
              </w:rPr>
            </w:pPr>
            <w:r w:rsidRPr="006A1C4F">
              <w:rPr>
                <w:rFonts w:eastAsia="Arial" w:cs="Arial"/>
              </w:rPr>
              <w:t>Es valorarà la correcta presentació, neteja i ordre.</w:t>
            </w:r>
          </w:p>
        </w:tc>
      </w:tr>
      <w:tr w:rsidR="00A352A3" w:rsidRPr="006A1C4F" w:rsidTr="00BF401E">
        <w:trPr>
          <w:trHeight w:val="165"/>
        </w:trPr>
        <w:tc>
          <w:tcPr>
            <w:tcW w:w="10346" w:type="dxa"/>
            <w:gridSpan w:val="6"/>
            <w:shd w:val="clear" w:color="auto" w:fill="F3F3F3"/>
          </w:tcPr>
          <w:p w:rsidR="00A352A3" w:rsidRPr="006A1C4F" w:rsidRDefault="00A352A3" w:rsidP="00BF401E">
            <w:pPr>
              <w:jc w:val="center"/>
              <w:rPr>
                <w:rFonts w:eastAsia="Arial" w:cs="Arial"/>
                <w:b/>
              </w:rPr>
            </w:pPr>
            <w:r w:rsidRPr="006A1C4F">
              <w:rPr>
                <w:rFonts w:eastAsia="Arial" w:cs="Arial"/>
                <w:b/>
              </w:rPr>
              <w:t>3. SISTEMA DE RECUPERACIONS</w:t>
            </w:r>
          </w:p>
        </w:tc>
      </w:tr>
      <w:tr w:rsidR="00A352A3" w:rsidRPr="006A1C4F" w:rsidTr="00BF401E">
        <w:trPr>
          <w:trHeight w:val="499"/>
        </w:trPr>
        <w:tc>
          <w:tcPr>
            <w:tcW w:w="1852" w:type="dxa"/>
            <w:gridSpan w:val="3"/>
          </w:tcPr>
          <w:p w:rsidR="00A352A3" w:rsidRPr="006A1C4F" w:rsidRDefault="00A352A3" w:rsidP="00BF401E">
            <w:pPr>
              <w:rPr>
                <w:rFonts w:eastAsia="Arial" w:cs="Arial"/>
                <w:b/>
              </w:rPr>
            </w:pPr>
            <w:r w:rsidRPr="006A1C4F">
              <w:rPr>
                <w:rFonts w:eastAsia="Arial" w:cs="Arial"/>
                <w:b/>
              </w:rPr>
              <w:t>3.1. Trimestrals</w:t>
            </w:r>
          </w:p>
        </w:tc>
        <w:tc>
          <w:tcPr>
            <w:tcW w:w="8494" w:type="dxa"/>
            <w:gridSpan w:val="3"/>
          </w:tcPr>
          <w:p w:rsidR="00A352A3" w:rsidRPr="006A1C4F" w:rsidRDefault="00A352A3" w:rsidP="00BF401E">
            <w:pPr>
              <w:rPr>
                <w:rFonts w:eastAsia="Arial" w:cs="Arial"/>
              </w:rPr>
            </w:pPr>
            <w:r w:rsidRPr="006A1C4F">
              <w:rPr>
                <w:rFonts w:eastAsia="Arial" w:cs="Arial"/>
              </w:rPr>
              <w:t>Les recuperacions de les avaluacions suspeses es faran al llarg de la següent avaluació.</w:t>
            </w:r>
          </w:p>
          <w:p w:rsidR="00A352A3" w:rsidRPr="006A1C4F" w:rsidRDefault="00A352A3" w:rsidP="00BF401E">
            <w:pPr>
              <w:rPr>
                <w:rFonts w:eastAsia="Arial" w:cs="Arial"/>
              </w:rPr>
            </w:pPr>
            <w:r w:rsidRPr="006A1C4F">
              <w:rPr>
                <w:rFonts w:eastAsia="Arial" w:cs="Arial"/>
              </w:rPr>
              <w:t>La nota màxima de la recuperació és un 5.</w:t>
            </w:r>
          </w:p>
        </w:tc>
      </w:tr>
      <w:tr w:rsidR="00A352A3" w:rsidRPr="006A1C4F" w:rsidTr="00BF401E">
        <w:trPr>
          <w:trHeight w:val="831"/>
        </w:trPr>
        <w:tc>
          <w:tcPr>
            <w:tcW w:w="1852" w:type="dxa"/>
            <w:gridSpan w:val="3"/>
          </w:tcPr>
          <w:p w:rsidR="00A352A3" w:rsidRPr="006A1C4F" w:rsidRDefault="00A352A3" w:rsidP="00BF401E">
            <w:pPr>
              <w:rPr>
                <w:rFonts w:eastAsia="Arial" w:cs="Arial"/>
              </w:rPr>
            </w:pPr>
          </w:p>
          <w:p w:rsidR="00A352A3" w:rsidRPr="006A1C4F" w:rsidRDefault="00A352A3" w:rsidP="00BF401E">
            <w:pPr>
              <w:rPr>
                <w:rFonts w:eastAsia="Arial" w:cs="Arial"/>
                <w:b/>
              </w:rPr>
            </w:pPr>
            <w:r w:rsidRPr="006A1C4F">
              <w:rPr>
                <w:rFonts w:eastAsia="Arial" w:cs="Arial"/>
                <w:b/>
              </w:rPr>
              <w:t>3.2. Final ordinària</w:t>
            </w:r>
          </w:p>
        </w:tc>
        <w:tc>
          <w:tcPr>
            <w:tcW w:w="8494" w:type="dxa"/>
            <w:gridSpan w:val="3"/>
          </w:tcPr>
          <w:p w:rsidR="00A352A3" w:rsidRPr="006A1C4F" w:rsidRDefault="00A352A3" w:rsidP="00BF401E">
            <w:pPr>
              <w:rPr>
                <w:rFonts w:eastAsia="Arial" w:cs="Arial"/>
              </w:rPr>
            </w:pPr>
            <w:r w:rsidRPr="006A1C4F">
              <w:rPr>
                <w:rFonts w:eastAsia="Arial" w:cs="Arial"/>
              </w:rPr>
              <w:t>L’alumne que al juny tingui alguna avaluació suspesa haurà de  presentar-se a l’examen de suficiència per tal de recuperar-la. Es podrà recuperar per avaluacions, es a dir, si l’alumne té una o dues avaluacions suspeses només s’haurà de presentar a les que li quedin pendents.</w:t>
            </w:r>
          </w:p>
        </w:tc>
      </w:tr>
      <w:tr w:rsidR="00A352A3" w:rsidRPr="006A1C4F" w:rsidTr="00BF401E">
        <w:trPr>
          <w:trHeight w:val="971"/>
        </w:trPr>
        <w:tc>
          <w:tcPr>
            <w:tcW w:w="1832" w:type="dxa"/>
          </w:tcPr>
          <w:p w:rsidR="00A352A3" w:rsidRPr="006A1C4F" w:rsidRDefault="00A352A3" w:rsidP="00BF401E">
            <w:pPr>
              <w:rPr>
                <w:rFonts w:eastAsia="Arial" w:cs="Arial"/>
              </w:rPr>
            </w:pPr>
          </w:p>
          <w:p w:rsidR="00A352A3" w:rsidRPr="006A1C4F" w:rsidRDefault="00A352A3" w:rsidP="00BF401E">
            <w:pPr>
              <w:rPr>
                <w:rFonts w:eastAsia="Arial" w:cs="Arial"/>
                <w:b/>
              </w:rPr>
            </w:pPr>
            <w:r w:rsidRPr="006A1C4F">
              <w:rPr>
                <w:rFonts w:eastAsia="Arial" w:cs="Arial"/>
                <w:b/>
              </w:rPr>
              <w:t>3.3 Final extra- ordinària</w:t>
            </w:r>
          </w:p>
        </w:tc>
        <w:tc>
          <w:tcPr>
            <w:tcW w:w="8514" w:type="dxa"/>
            <w:gridSpan w:val="5"/>
          </w:tcPr>
          <w:p w:rsidR="00A352A3" w:rsidRPr="006A1C4F" w:rsidRDefault="00A352A3" w:rsidP="00BF401E">
            <w:pPr>
              <w:rPr>
                <w:rFonts w:eastAsia="Arial" w:cs="Arial"/>
              </w:rPr>
            </w:pPr>
            <w:r w:rsidRPr="006A1C4F">
              <w:rPr>
                <w:rFonts w:eastAsia="Arial" w:cs="Arial"/>
              </w:rPr>
              <w:t>Per recuperar la matèria (examen final), es prepararà un examen únic per al mateix nivell. L’examen consistirà en una selecció de continguts donats durant tot el curs.</w:t>
            </w:r>
          </w:p>
          <w:p w:rsidR="00A352A3" w:rsidRPr="006A1C4F" w:rsidRDefault="00A352A3" w:rsidP="00BF401E">
            <w:pPr>
              <w:rPr>
                <w:rFonts w:eastAsia="Arial" w:cs="Arial"/>
              </w:rPr>
            </w:pPr>
            <w:r w:rsidRPr="006A1C4F">
              <w:rPr>
                <w:rFonts w:eastAsia="Arial" w:cs="Arial"/>
              </w:rPr>
              <w:t>Cada professor marcarà en funció del seu alumnat i de la matèria la forma en que l’alumne suspès prepararà l’examen extraordinari.</w:t>
            </w:r>
          </w:p>
        </w:tc>
      </w:tr>
      <w:tr w:rsidR="00A352A3" w:rsidRPr="006A1C4F" w:rsidTr="00BF401E">
        <w:trPr>
          <w:trHeight w:val="352"/>
        </w:trPr>
        <w:tc>
          <w:tcPr>
            <w:tcW w:w="1842" w:type="dxa"/>
            <w:gridSpan w:val="2"/>
          </w:tcPr>
          <w:p w:rsidR="00A352A3" w:rsidRPr="006A1C4F" w:rsidRDefault="00A352A3" w:rsidP="00BF401E">
            <w:pPr>
              <w:rPr>
                <w:rFonts w:eastAsia="Arial" w:cs="Arial"/>
                <w:b/>
              </w:rPr>
            </w:pPr>
            <w:r w:rsidRPr="006A1C4F">
              <w:rPr>
                <w:rFonts w:eastAsia="Arial" w:cs="Arial"/>
                <w:b/>
              </w:rPr>
              <w:t xml:space="preserve">3.4. Cursos </w:t>
            </w:r>
            <w:r w:rsidRPr="006A1C4F">
              <w:rPr>
                <w:rFonts w:eastAsia="Arial" w:cs="Arial"/>
                <w:b/>
              </w:rPr>
              <w:lastRenderedPageBreak/>
              <w:t>anteriors</w:t>
            </w:r>
          </w:p>
        </w:tc>
        <w:tc>
          <w:tcPr>
            <w:tcW w:w="8504" w:type="dxa"/>
            <w:gridSpan w:val="4"/>
          </w:tcPr>
          <w:p w:rsidR="00A352A3" w:rsidRPr="006A1C4F" w:rsidRDefault="00A352A3" w:rsidP="00BF401E">
            <w:pPr>
              <w:rPr>
                <w:rFonts w:eastAsia="Arial" w:cs="Arial"/>
              </w:rPr>
            </w:pPr>
            <w:r w:rsidRPr="006A1C4F">
              <w:rPr>
                <w:rFonts w:eastAsia="Arial" w:cs="Arial"/>
              </w:rPr>
              <w:lastRenderedPageBreak/>
              <w:t xml:space="preserve">S’haurà de realitzar i superar l’examen corresponent a la data fixada </w:t>
            </w:r>
            <w:r w:rsidRPr="006A1C4F">
              <w:rPr>
                <w:rFonts w:eastAsia="Arial" w:cs="Arial"/>
              </w:rPr>
              <w:lastRenderedPageBreak/>
              <w:t>oficialment.</w:t>
            </w:r>
          </w:p>
        </w:tc>
      </w:tr>
    </w:tbl>
    <w:p w:rsidR="003336AF" w:rsidRDefault="003336AF">
      <w:pPr>
        <w:rPr>
          <w:color w:val="FF0000"/>
        </w:rPr>
      </w:pPr>
    </w:p>
    <w:p w:rsidR="00D7789C" w:rsidRDefault="00B504D1" w:rsidP="00D7789C">
      <w:pPr>
        <w:pStyle w:val="Ttulo1"/>
      </w:pPr>
      <w:bookmarkStart w:id="772" w:name="_Toc18394386"/>
      <w:r>
        <w:t>Tecnologia</w:t>
      </w:r>
      <w:bookmarkEnd w:id="772"/>
    </w:p>
    <w:p w:rsidR="00A352A3" w:rsidRPr="00A352A3" w:rsidRDefault="00A352A3" w:rsidP="00A35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46"/>
        <w:gridCol w:w="511"/>
        <w:gridCol w:w="7891"/>
        <w:gridCol w:w="540"/>
      </w:tblGrid>
      <w:tr w:rsidR="00D7789C" w:rsidTr="00D7789C">
        <w:trPr>
          <w:cantSplit/>
          <w:trHeight w:val="231"/>
        </w:trPr>
        <w:tc>
          <w:tcPr>
            <w:tcW w:w="10288" w:type="dxa"/>
            <w:gridSpan w:val="4"/>
            <w:tcBorders>
              <w:top w:val="single" w:sz="12" w:space="0" w:color="auto"/>
              <w:left w:val="single" w:sz="12" w:space="0" w:color="auto"/>
              <w:bottom w:val="single" w:sz="4" w:space="0" w:color="auto"/>
              <w:right w:val="single" w:sz="12" w:space="0" w:color="auto"/>
            </w:tcBorders>
            <w:shd w:val="clear" w:color="auto" w:fill="F3F3F3"/>
            <w:hideMark/>
          </w:tcPr>
          <w:p w:rsidR="00D7789C" w:rsidRDefault="00D7789C">
            <w:pPr>
              <w:jc w:val="center"/>
              <w:rPr>
                <w:rFonts w:ascii="Times New Roman" w:hAnsi="Times New Roman" w:cs="Arial"/>
                <w:b/>
                <w:bCs/>
                <w:szCs w:val="24"/>
              </w:rPr>
            </w:pPr>
            <w:r>
              <w:rPr>
                <w:rFonts w:cs="Arial"/>
                <w:b/>
                <w:bCs/>
              </w:rPr>
              <w:t>1. CRITERIS D’AVALUACIÓ</w:t>
            </w:r>
          </w:p>
        </w:tc>
      </w:tr>
      <w:tr w:rsidR="00D7789C" w:rsidTr="00D7789C">
        <w:trPr>
          <w:cantSplit/>
          <w:trHeight w:val="180"/>
        </w:trPr>
        <w:tc>
          <w:tcPr>
            <w:tcW w:w="10288" w:type="dxa"/>
            <w:gridSpan w:val="4"/>
            <w:tcBorders>
              <w:top w:val="single" w:sz="4" w:space="0" w:color="auto"/>
              <w:left w:val="single" w:sz="12" w:space="0" w:color="auto"/>
              <w:bottom w:val="single" w:sz="4" w:space="0" w:color="auto"/>
              <w:right w:val="single" w:sz="12" w:space="0" w:color="auto"/>
            </w:tcBorders>
            <w:hideMark/>
          </w:tcPr>
          <w:p w:rsidR="00D7789C" w:rsidRDefault="00D7789C">
            <w:pPr>
              <w:jc w:val="center"/>
              <w:rPr>
                <w:rFonts w:ascii="Times New Roman" w:hAnsi="Times New Roman" w:cs="Arial"/>
                <w:b/>
                <w:bCs/>
                <w:szCs w:val="24"/>
              </w:rPr>
            </w:pPr>
            <w:r>
              <w:rPr>
                <w:rFonts w:cs="Arial"/>
                <w:b/>
                <w:bCs/>
              </w:rPr>
              <w:t>1.1. Com s’obté la nota</w:t>
            </w:r>
          </w:p>
        </w:tc>
      </w:tr>
      <w:tr w:rsidR="00D7789C" w:rsidTr="00D7789C">
        <w:trPr>
          <w:cantSplit/>
          <w:trHeight w:val="70"/>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1.1.1.</w:t>
            </w:r>
          </w:p>
          <w:p w:rsidR="00D7789C" w:rsidRPr="00D7789C" w:rsidRDefault="00D7789C">
            <w:pPr>
              <w:rPr>
                <w:rFonts w:ascii="Times New Roman" w:hAnsi="Times New Roman" w:cs="Arial"/>
                <w:b/>
                <w:bCs/>
                <w:sz w:val="22"/>
                <w:szCs w:val="22"/>
              </w:rPr>
            </w:pPr>
            <w:r w:rsidRPr="00D7789C">
              <w:rPr>
                <w:rFonts w:cs="Arial"/>
                <w:b/>
                <w:bCs/>
                <w:sz w:val="22"/>
                <w:szCs w:val="22"/>
              </w:rPr>
              <w:t>Trimestral</w:t>
            </w:r>
          </w:p>
        </w:tc>
        <w:tc>
          <w:tcPr>
            <w:tcW w:w="8431" w:type="dxa"/>
            <w:gridSpan w:val="2"/>
            <w:tcBorders>
              <w:top w:val="single" w:sz="4" w:space="0" w:color="auto"/>
              <w:left w:val="single" w:sz="4" w:space="0" w:color="auto"/>
              <w:bottom w:val="single" w:sz="4"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10%  actitud, 10% procediments, 80% coneixements</w:t>
            </w:r>
          </w:p>
        </w:tc>
      </w:tr>
      <w:tr w:rsidR="00D7789C" w:rsidTr="00D7789C">
        <w:trPr>
          <w:cantSplit/>
          <w:trHeight w:val="70"/>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 xml:space="preserve">1.1.2. </w:t>
            </w:r>
          </w:p>
          <w:p w:rsidR="00D7789C" w:rsidRPr="00D7789C" w:rsidRDefault="00D7789C">
            <w:pPr>
              <w:rPr>
                <w:rFonts w:ascii="Times New Roman" w:hAnsi="Times New Roman" w:cs="Arial"/>
                <w:b/>
                <w:bCs/>
                <w:sz w:val="22"/>
                <w:szCs w:val="22"/>
              </w:rPr>
            </w:pPr>
            <w:r w:rsidRPr="00D7789C">
              <w:rPr>
                <w:rFonts w:cs="Arial"/>
                <w:b/>
                <w:bCs/>
                <w:sz w:val="22"/>
                <w:szCs w:val="22"/>
              </w:rPr>
              <w:t>Final ordinària</w:t>
            </w:r>
          </w:p>
        </w:tc>
        <w:tc>
          <w:tcPr>
            <w:tcW w:w="8431" w:type="dxa"/>
            <w:gridSpan w:val="2"/>
            <w:tcBorders>
              <w:top w:val="single" w:sz="4" w:space="0" w:color="auto"/>
              <w:left w:val="single" w:sz="4" w:space="0" w:color="auto"/>
              <w:bottom w:val="single" w:sz="4"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 xml:space="preserve">Mitjana dels tres trimestres, sempre i quan tingui com a màxim un trimestre suspès amb qualificació igual o superior a 3. </w:t>
            </w:r>
          </w:p>
        </w:tc>
      </w:tr>
      <w:tr w:rsidR="00D7789C" w:rsidTr="00D7789C">
        <w:trPr>
          <w:cantSplit/>
          <w:trHeight w:val="755"/>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 xml:space="preserve">1.1.3. </w:t>
            </w:r>
          </w:p>
          <w:p w:rsidR="00D7789C" w:rsidRPr="00D7789C" w:rsidRDefault="00D7789C">
            <w:pPr>
              <w:rPr>
                <w:rFonts w:ascii="Times New Roman" w:hAnsi="Times New Roman" w:cs="Arial"/>
                <w:b/>
                <w:bCs/>
                <w:sz w:val="22"/>
                <w:szCs w:val="22"/>
              </w:rPr>
            </w:pPr>
            <w:r w:rsidRPr="00D7789C">
              <w:rPr>
                <w:rFonts w:cs="Arial"/>
                <w:b/>
                <w:bCs/>
                <w:sz w:val="22"/>
                <w:szCs w:val="22"/>
              </w:rPr>
              <w:t>Final extraordinària</w:t>
            </w:r>
          </w:p>
        </w:tc>
        <w:tc>
          <w:tcPr>
            <w:tcW w:w="8431" w:type="dxa"/>
            <w:gridSpan w:val="2"/>
            <w:tcBorders>
              <w:top w:val="single" w:sz="4" w:space="0" w:color="auto"/>
              <w:left w:val="single" w:sz="4" w:space="0" w:color="auto"/>
              <w:bottom w:val="single" w:sz="4"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 xml:space="preserve">Per obtenir una valoració positiva de la matèria es valorarà un dossier d’activitats de suport, l’evolució de l’alumne durant el curs i el resultat de la prova extraordinària amb la següent ponderació: </w:t>
            </w:r>
          </w:p>
          <w:p w:rsidR="00D7789C" w:rsidRPr="00D7789C" w:rsidRDefault="00D7789C" w:rsidP="00D7789C">
            <w:pPr>
              <w:numPr>
                <w:ilvl w:val="0"/>
                <w:numId w:val="30"/>
              </w:numPr>
              <w:jc w:val="left"/>
              <w:rPr>
                <w:rFonts w:cs="Arial"/>
                <w:sz w:val="22"/>
                <w:szCs w:val="22"/>
              </w:rPr>
            </w:pPr>
            <w:r w:rsidRPr="00D7789C">
              <w:rPr>
                <w:rFonts w:cs="Arial"/>
                <w:sz w:val="22"/>
                <w:szCs w:val="22"/>
              </w:rPr>
              <w:t>20 % de la nota del dossier de suport</w:t>
            </w:r>
          </w:p>
          <w:p w:rsidR="00D7789C" w:rsidRPr="00D7789C" w:rsidRDefault="00D7789C" w:rsidP="00D7789C">
            <w:pPr>
              <w:numPr>
                <w:ilvl w:val="0"/>
                <w:numId w:val="30"/>
              </w:numPr>
              <w:jc w:val="left"/>
              <w:rPr>
                <w:rFonts w:cs="Arial"/>
                <w:sz w:val="22"/>
                <w:szCs w:val="22"/>
              </w:rPr>
            </w:pPr>
            <w:r w:rsidRPr="00D7789C">
              <w:rPr>
                <w:rFonts w:cs="Arial"/>
                <w:sz w:val="22"/>
                <w:szCs w:val="22"/>
              </w:rPr>
              <w:t>70 % de la qualificació de l’avaluació extraordinària</w:t>
            </w:r>
          </w:p>
          <w:p w:rsidR="00D7789C" w:rsidRPr="00D7789C" w:rsidRDefault="00D7789C" w:rsidP="00D7789C">
            <w:pPr>
              <w:numPr>
                <w:ilvl w:val="0"/>
                <w:numId w:val="30"/>
              </w:numPr>
              <w:jc w:val="left"/>
              <w:rPr>
                <w:rFonts w:ascii="Times New Roman" w:hAnsi="Times New Roman" w:cs="Arial"/>
                <w:sz w:val="22"/>
                <w:szCs w:val="22"/>
              </w:rPr>
            </w:pPr>
            <w:r w:rsidRPr="00D7789C">
              <w:rPr>
                <w:rFonts w:cs="Arial"/>
                <w:sz w:val="22"/>
                <w:szCs w:val="22"/>
              </w:rPr>
              <w:t>10 % de la nota de l’expedient de l’alumne del curs a l’avaluació ordinària.</w:t>
            </w:r>
          </w:p>
        </w:tc>
      </w:tr>
      <w:tr w:rsidR="00D7789C" w:rsidTr="00D7789C">
        <w:trPr>
          <w:cantSplit/>
          <w:trHeight w:val="338"/>
        </w:trPr>
        <w:tc>
          <w:tcPr>
            <w:tcW w:w="10288" w:type="dxa"/>
            <w:gridSpan w:val="4"/>
            <w:tcBorders>
              <w:top w:val="single" w:sz="4" w:space="0" w:color="auto"/>
              <w:left w:val="single" w:sz="12" w:space="0" w:color="auto"/>
              <w:bottom w:val="single" w:sz="4" w:space="0" w:color="auto"/>
              <w:right w:val="single" w:sz="12" w:space="0" w:color="auto"/>
            </w:tcBorders>
            <w:hideMark/>
          </w:tcPr>
          <w:p w:rsidR="00D7789C" w:rsidRPr="00D7789C" w:rsidRDefault="00D7789C">
            <w:pPr>
              <w:jc w:val="center"/>
              <w:rPr>
                <w:rFonts w:ascii="Times New Roman" w:hAnsi="Times New Roman" w:cs="Arial"/>
                <w:b/>
                <w:bCs/>
                <w:sz w:val="22"/>
                <w:szCs w:val="22"/>
              </w:rPr>
            </w:pPr>
            <w:r w:rsidRPr="00D7789C">
              <w:rPr>
                <w:rFonts w:cs="Arial"/>
                <w:b/>
                <w:bCs/>
                <w:sz w:val="22"/>
                <w:szCs w:val="22"/>
              </w:rPr>
              <w:t>1.2. Conceptes, Procediments, Actituds</w:t>
            </w:r>
          </w:p>
        </w:tc>
      </w:tr>
      <w:tr w:rsidR="00D7789C" w:rsidTr="00D7789C">
        <w:trPr>
          <w:cantSplit/>
          <w:trHeight w:val="348"/>
        </w:trPr>
        <w:tc>
          <w:tcPr>
            <w:tcW w:w="1857" w:type="dxa"/>
            <w:gridSpan w:val="2"/>
            <w:tcBorders>
              <w:top w:val="single" w:sz="4" w:space="0" w:color="auto"/>
              <w:left w:val="single" w:sz="12" w:space="0" w:color="auto"/>
              <w:bottom w:val="single" w:sz="4" w:space="0" w:color="auto"/>
              <w:right w:val="single" w:sz="4" w:space="0" w:color="auto"/>
            </w:tcBorders>
          </w:tcPr>
          <w:p w:rsidR="00D7789C" w:rsidRPr="00D7789C" w:rsidRDefault="00D7789C">
            <w:pPr>
              <w:jc w:val="center"/>
              <w:rPr>
                <w:rFonts w:ascii="Times New Roman" w:hAnsi="Times New Roman" w:cs="Arial"/>
                <w:b/>
                <w:bCs/>
                <w:sz w:val="22"/>
                <w:szCs w:val="22"/>
              </w:rPr>
            </w:pPr>
          </w:p>
        </w:tc>
        <w:tc>
          <w:tcPr>
            <w:tcW w:w="7891" w:type="dxa"/>
            <w:tcBorders>
              <w:top w:val="single" w:sz="4" w:space="0" w:color="auto"/>
              <w:left w:val="single" w:sz="4" w:space="0" w:color="auto"/>
              <w:bottom w:val="single" w:sz="4" w:space="0" w:color="auto"/>
              <w:right w:val="single" w:sz="4" w:space="0" w:color="auto"/>
            </w:tcBorders>
            <w:hideMark/>
          </w:tcPr>
          <w:p w:rsidR="00D7789C" w:rsidRDefault="00D7789C">
            <w:pPr>
              <w:jc w:val="center"/>
              <w:rPr>
                <w:rFonts w:ascii="Times New Roman" w:hAnsi="Times New Roman" w:cs="Arial"/>
                <w:b/>
                <w:bCs/>
                <w:szCs w:val="24"/>
              </w:rPr>
            </w:pPr>
            <w:r>
              <w:rPr>
                <w:rFonts w:cs="Arial"/>
                <w:b/>
                <w:bCs/>
              </w:rPr>
              <w:t>Què son per al nostre departament</w:t>
            </w:r>
          </w:p>
        </w:tc>
        <w:tc>
          <w:tcPr>
            <w:tcW w:w="540" w:type="dxa"/>
            <w:tcBorders>
              <w:top w:val="single" w:sz="4" w:space="0" w:color="auto"/>
              <w:left w:val="single" w:sz="4" w:space="0" w:color="auto"/>
              <w:bottom w:val="single" w:sz="4" w:space="0" w:color="auto"/>
              <w:right w:val="single" w:sz="12" w:space="0" w:color="auto"/>
            </w:tcBorders>
            <w:hideMark/>
          </w:tcPr>
          <w:p w:rsidR="00D7789C" w:rsidRDefault="00D7789C">
            <w:pPr>
              <w:jc w:val="center"/>
              <w:rPr>
                <w:rFonts w:ascii="Times New Roman" w:hAnsi="Times New Roman" w:cs="Arial"/>
                <w:b/>
                <w:bCs/>
                <w:szCs w:val="24"/>
              </w:rPr>
            </w:pPr>
            <w:r>
              <w:rPr>
                <w:rFonts w:cs="Arial"/>
                <w:b/>
                <w:bCs/>
              </w:rPr>
              <w:t>%</w:t>
            </w:r>
          </w:p>
        </w:tc>
      </w:tr>
      <w:tr w:rsidR="00D7789C" w:rsidTr="00D7789C">
        <w:trPr>
          <w:cantSplit/>
          <w:trHeight w:val="78"/>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 xml:space="preserve">1.2.1. </w:t>
            </w:r>
          </w:p>
          <w:p w:rsidR="00D7789C" w:rsidRPr="00D7789C" w:rsidRDefault="00D7789C">
            <w:pPr>
              <w:rPr>
                <w:rFonts w:ascii="Times New Roman" w:hAnsi="Times New Roman" w:cs="Arial"/>
                <w:b/>
                <w:bCs/>
                <w:sz w:val="22"/>
                <w:szCs w:val="22"/>
              </w:rPr>
            </w:pPr>
            <w:r w:rsidRPr="00D7789C">
              <w:rPr>
                <w:rFonts w:cs="Arial"/>
                <w:b/>
                <w:bCs/>
                <w:sz w:val="22"/>
                <w:szCs w:val="22"/>
              </w:rPr>
              <w:t>Conceptes</w:t>
            </w:r>
          </w:p>
        </w:tc>
        <w:tc>
          <w:tcPr>
            <w:tcW w:w="7891" w:type="dxa"/>
            <w:tcBorders>
              <w:top w:val="single" w:sz="4" w:space="0" w:color="auto"/>
              <w:left w:val="single" w:sz="4" w:space="0" w:color="auto"/>
              <w:bottom w:val="single" w:sz="4" w:space="0" w:color="auto"/>
              <w:right w:val="single" w:sz="4" w:space="0" w:color="auto"/>
            </w:tcBorders>
            <w:hideMark/>
          </w:tcPr>
          <w:p w:rsidR="00D7789C" w:rsidRPr="00D7789C" w:rsidRDefault="00D7789C">
            <w:pPr>
              <w:rPr>
                <w:rFonts w:ascii="Times New Roman" w:hAnsi="Times New Roman" w:cs="Arial"/>
                <w:sz w:val="22"/>
                <w:szCs w:val="22"/>
              </w:rPr>
            </w:pPr>
            <w:r w:rsidRPr="00D7789C">
              <w:rPr>
                <w:rFonts w:cs="Arial"/>
                <w:sz w:val="22"/>
                <w:szCs w:val="22"/>
              </w:rPr>
              <w:t>La nota obtinguda als exàmens tant parcials com trimestrals.</w:t>
            </w:r>
          </w:p>
        </w:tc>
        <w:tc>
          <w:tcPr>
            <w:tcW w:w="540" w:type="dxa"/>
            <w:tcBorders>
              <w:top w:val="single" w:sz="4" w:space="0" w:color="auto"/>
              <w:left w:val="single" w:sz="4" w:space="0" w:color="auto"/>
              <w:bottom w:val="single" w:sz="4" w:space="0" w:color="auto"/>
              <w:right w:val="single" w:sz="12" w:space="0" w:color="auto"/>
            </w:tcBorders>
            <w:vAlign w:val="center"/>
            <w:hideMark/>
          </w:tcPr>
          <w:p w:rsidR="00D7789C" w:rsidRDefault="00D7789C">
            <w:pPr>
              <w:rPr>
                <w:rFonts w:ascii="Times New Roman" w:hAnsi="Times New Roman" w:cs="Arial"/>
                <w:szCs w:val="24"/>
              </w:rPr>
            </w:pPr>
            <w:r>
              <w:rPr>
                <w:rFonts w:cs="Arial"/>
              </w:rPr>
              <w:t>80</w:t>
            </w:r>
          </w:p>
        </w:tc>
      </w:tr>
      <w:tr w:rsidR="00D7789C" w:rsidTr="00D7789C">
        <w:trPr>
          <w:cantSplit/>
          <w:trHeight w:val="70"/>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1.2.2.</w:t>
            </w:r>
          </w:p>
          <w:p w:rsidR="00D7789C" w:rsidRPr="00D7789C" w:rsidRDefault="00D7789C">
            <w:pPr>
              <w:rPr>
                <w:rFonts w:ascii="Times New Roman" w:hAnsi="Times New Roman" w:cs="Arial"/>
                <w:b/>
                <w:bCs/>
                <w:sz w:val="22"/>
                <w:szCs w:val="22"/>
              </w:rPr>
            </w:pPr>
            <w:r w:rsidRPr="00D7789C">
              <w:rPr>
                <w:rFonts w:cs="Arial"/>
                <w:b/>
                <w:bCs/>
                <w:sz w:val="22"/>
                <w:szCs w:val="22"/>
              </w:rPr>
              <w:t>Procediments</w:t>
            </w:r>
          </w:p>
        </w:tc>
        <w:tc>
          <w:tcPr>
            <w:tcW w:w="7891" w:type="dxa"/>
            <w:tcBorders>
              <w:top w:val="single" w:sz="4" w:space="0" w:color="auto"/>
              <w:left w:val="single" w:sz="4" w:space="0" w:color="auto"/>
              <w:bottom w:val="single" w:sz="4" w:space="0" w:color="auto"/>
              <w:right w:val="single" w:sz="4" w:space="0" w:color="auto"/>
            </w:tcBorders>
            <w:hideMark/>
          </w:tcPr>
          <w:p w:rsidR="00D7789C" w:rsidRPr="00D7789C" w:rsidRDefault="00D7789C">
            <w:pPr>
              <w:rPr>
                <w:rFonts w:ascii="Times New Roman" w:hAnsi="Times New Roman" w:cs="Arial"/>
                <w:sz w:val="22"/>
                <w:szCs w:val="22"/>
              </w:rPr>
            </w:pPr>
            <w:r w:rsidRPr="00D7789C">
              <w:rPr>
                <w:rFonts w:cs="Arial"/>
                <w:sz w:val="22"/>
                <w:szCs w:val="22"/>
              </w:rPr>
              <w:t>La nota obtinguda als treballs demanats pel professor i l’actitud en el taller de Tecnologia.</w:t>
            </w:r>
          </w:p>
        </w:tc>
        <w:tc>
          <w:tcPr>
            <w:tcW w:w="540" w:type="dxa"/>
            <w:tcBorders>
              <w:top w:val="single" w:sz="4" w:space="0" w:color="auto"/>
              <w:left w:val="single" w:sz="4" w:space="0" w:color="auto"/>
              <w:bottom w:val="single" w:sz="4" w:space="0" w:color="auto"/>
              <w:right w:val="single" w:sz="12" w:space="0" w:color="auto"/>
            </w:tcBorders>
            <w:vAlign w:val="center"/>
            <w:hideMark/>
          </w:tcPr>
          <w:p w:rsidR="00D7789C" w:rsidRDefault="00D7789C">
            <w:pPr>
              <w:rPr>
                <w:rFonts w:ascii="Times New Roman" w:hAnsi="Times New Roman" w:cs="Arial"/>
                <w:szCs w:val="24"/>
              </w:rPr>
            </w:pPr>
            <w:r>
              <w:rPr>
                <w:rFonts w:cs="Arial"/>
              </w:rPr>
              <w:t>10</w:t>
            </w:r>
          </w:p>
        </w:tc>
      </w:tr>
      <w:tr w:rsidR="00D7789C" w:rsidTr="00D7789C">
        <w:trPr>
          <w:cantSplit/>
          <w:trHeight w:val="236"/>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 xml:space="preserve">1.2.3. </w:t>
            </w:r>
          </w:p>
          <w:p w:rsidR="00D7789C" w:rsidRPr="00D7789C" w:rsidRDefault="00D7789C">
            <w:pPr>
              <w:rPr>
                <w:rFonts w:ascii="Times New Roman" w:hAnsi="Times New Roman" w:cs="Arial"/>
                <w:b/>
                <w:bCs/>
                <w:sz w:val="22"/>
                <w:szCs w:val="22"/>
              </w:rPr>
            </w:pPr>
            <w:r w:rsidRPr="00D7789C">
              <w:rPr>
                <w:rFonts w:cs="Arial"/>
                <w:b/>
                <w:bCs/>
                <w:sz w:val="22"/>
                <w:szCs w:val="22"/>
              </w:rPr>
              <w:t>Actituds</w:t>
            </w:r>
          </w:p>
        </w:tc>
        <w:tc>
          <w:tcPr>
            <w:tcW w:w="7891" w:type="dxa"/>
            <w:tcBorders>
              <w:top w:val="single" w:sz="4" w:space="0" w:color="auto"/>
              <w:left w:val="single" w:sz="4" w:space="0" w:color="auto"/>
              <w:bottom w:val="single" w:sz="4" w:space="0" w:color="auto"/>
              <w:right w:val="single" w:sz="4" w:space="0" w:color="auto"/>
            </w:tcBorders>
          </w:tcPr>
          <w:p w:rsidR="00D7789C" w:rsidRPr="00D7789C" w:rsidRDefault="00D7789C">
            <w:pPr>
              <w:rPr>
                <w:rFonts w:ascii="Times New Roman" w:hAnsi="Times New Roman" w:cs="Arial"/>
                <w:sz w:val="22"/>
                <w:szCs w:val="22"/>
              </w:rPr>
            </w:pPr>
          </w:p>
          <w:p w:rsidR="00D7789C" w:rsidRPr="00D7789C" w:rsidRDefault="00D7789C">
            <w:pPr>
              <w:rPr>
                <w:rFonts w:ascii="Times New Roman" w:hAnsi="Times New Roman" w:cs="Arial"/>
                <w:sz w:val="22"/>
                <w:szCs w:val="22"/>
              </w:rPr>
            </w:pPr>
            <w:r w:rsidRPr="00D7789C">
              <w:rPr>
                <w:rFonts w:cs="Arial"/>
                <w:sz w:val="22"/>
                <w:szCs w:val="22"/>
              </w:rPr>
              <w:t>Actitud a l’aula i davant del treball així com l’interès mostrat per l’assignatura.</w:t>
            </w:r>
          </w:p>
        </w:tc>
        <w:tc>
          <w:tcPr>
            <w:tcW w:w="540" w:type="dxa"/>
            <w:tcBorders>
              <w:top w:val="single" w:sz="4" w:space="0" w:color="auto"/>
              <w:left w:val="single" w:sz="4" w:space="0" w:color="auto"/>
              <w:bottom w:val="single" w:sz="4" w:space="0" w:color="auto"/>
              <w:right w:val="single" w:sz="12" w:space="0" w:color="auto"/>
            </w:tcBorders>
            <w:vAlign w:val="center"/>
            <w:hideMark/>
          </w:tcPr>
          <w:p w:rsidR="00D7789C" w:rsidRDefault="00D7789C">
            <w:pPr>
              <w:rPr>
                <w:rFonts w:ascii="Times New Roman" w:hAnsi="Times New Roman" w:cs="Arial"/>
                <w:szCs w:val="24"/>
              </w:rPr>
            </w:pPr>
            <w:r>
              <w:rPr>
                <w:rFonts w:cs="Arial"/>
              </w:rPr>
              <w:t>10</w:t>
            </w:r>
          </w:p>
        </w:tc>
      </w:tr>
      <w:tr w:rsidR="00D7789C" w:rsidTr="00D7789C">
        <w:trPr>
          <w:cantSplit/>
          <w:trHeight w:val="276"/>
        </w:trPr>
        <w:tc>
          <w:tcPr>
            <w:tcW w:w="10288" w:type="dxa"/>
            <w:gridSpan w:val="4"/>
            <w:tcBorders>
              <w:top w:val="single" w:sz="12" w:space="0" w:color="auto"/>
              <w:left w:val="single" w:sz="12" w:space="0" w:color="auto"/>
              <w:bottom w:val="single" w:sz="4" w:space="0" w:color="auto"/>
              <w:right w:val="single" w:sz="12" w:space="0" w:color="auto"/>
            </w:tcBorders>
            <w:shd w:val="clear" w:color="auto" w:fill="F3F3F3"/>
            <w:hideMark/>
          </w:tcPr>
          <w:p w:rsidR="00D7789C" w:rsidRDefault="00D7789C">
            <w:pPr>
              <w:jc w:val="center"/>
              <w:rPr>
                <w:rFonts w:ascii="Times New Roman" w:hAnsi="Times New Roman" w:cs="Arial"/>
                <w:szCs w:val="24"/>
              </w:rPr>
            </w:pPr>
            <w:r>
              <w:rPr>
                <w:rFonts w:cs="Arial"/>
                <w:b/>
                <w:bCs/>
              </w:rPr>
              <w:t>2. CRITERIS DE CORRECCIÓ</w:t>
            </w:r>
          </w:p>
        </w:tc>
      </w:tr>
      <w:tr w:rsidR="00D7789C" w:rsidTr="00D7789C">
        <w:trPr>
          <w:trHeight w:val="70"/>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sz w:val="22"/>
                <w:szCs w:val="22"/>
              </w:rPr>
            </w:pPr>
            <w:r w:rsidRPr="00D7789C">
              <w:rPr>
                <w:rFonts w:cs="Arial"/>
                <w:b/>
                <w:bCs/>
                <w:sz w:val="22"/>
                <w:szCs w:val="22"/>
              </w:rPr>
              <w:t>2.1. Proves</w:t>
            </w:r>
          </w:p>
        </w:tc>
        <w:tc>
          <w:tcPr>
            <w:tcW w:w="8431" w:type="dxa"/>
            <w:gridSpan w:val="2"/>
            <w:tcBorders>
              <w:top w:val="single" w:sz="4" w:space="0" w:color="auto"/>
              <w:left w:val="single" w:sz="4" w:space="0" w:color="auto"/>
              <w:bottom w:val="single" w:sz="4"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 xml:space="preserve">Els exàmens parcials tindran 20 preguntes amb una ponderació de 0,4 punts cada una . Els exàmnes trimestrals tindran 30 preguntes amb una ponderació de 0,33 cada una. </w:t>
            </w:r>
          </w:p>
        </w:tc>
      </w:tr>
      <w:tr w:rsidR="00D7789C" w:rsidTr="00D7789C">
        <w:trPr>
          <w:trHeight w:val="276"/>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2.2. Treballs</w:t>
            </w:r>
          </w:p>
        </w:tc>
        <w:tc>
          <w:tcPr>
            <w:tcW w:w="8431" w:type="dxa"/>
            <w:gridSpan w:val="2"/>
            <w:tcBorders>
              <w:top w:val="single" w:sz="4" w:space="0" w:color="auto"/>
              <w:left w:val="single" w:sz="4" w:space="0" w:color="auto"/>
              <w:bottom w:val="single" w:sz="4"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Presentació segons els criteris establerts i la correcta realització dels exercicis proposats. Es realitzarà un treball corresponents amb els temes 7,8 i 9 del llibre en el cas de Tecnologia Industrial I , i dels temes 10 i 11 en el cas de Tecnologia Industrial II.</w:t>
            </w:r>
          </w:p>
        </w:tc>
      </w:tr>
      <w:tr w:rsidR="00D7789C" w:rsidTr="00D7789C">
        <w:trPr>
          <w:trHeight w:val="276"/>
        </w:trPr>
        <w:tc>
          <w:tcPr>
            <w:tcW w:w="1857" w:type="dxa"/>
            <w:gridSpan w:val="2"/>
            <w:tcBorders>
              <w:top w:val="single" w:sz="4" w:space="0" w:color="auto"/>
              <w:left w:val="single" w:sz="12" w:space="0" w:color="auto"/>
              <w:bottom w:val="single" w:sz="4" w:space="0" w:color="auto"/>
              <w:right w:val="single" w:sz="4" w:space="0" w:color="auto"/>
            </w:tcBorders>
            <w:vAlign w:val="center"/>
            <w:hideMark/>
          </w:tcPr>
          <w:p w:rsidR="00D7789C" w:rsidRPr="00D7789C" w:rsidRDefault="00D7789C">
            <w:pPr>
              <w:rPr>
                <w:rFonts w:ascii="Times New Roman" w:hAnsi="Times New Roman" w:cs="Arial"/>
                <w:b/>
                <w:bCs/>
                <w:sz w:val="22"/>
                <w:szCs w:val="22"/>
              </w:rPr>
            </w:pPr>
            <w:r w:rsidRPr="00D7789C">
              <w:rPr>
                <w:rFonts w:cs="Arial"/>
                <w:b/>
                <w:bCs/>
                <w:sz w:val="22"/>
                <w:szCs w:val="22"/>
              </w:rPr>
              <w:t>2.3. Lectures</w:t>
            </w:r>
          </w:p>
        </w:tc>
        <w:tc>
          <w:tcPr>
            <w:tcW w:w="8431" w:type="dxa"/>
            <w:gridSpan w:val="2"/>
            <w:tcBorders>
              <w:top w:val="single" w:sz="4" w:space="0" w:color="auto"/>
              <w:left w:val="single" w:sz="4" w:space="0" w:color="auto"/>
              <w:bottom w:val="single" w:sz="4"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Correcte pronunciació i entonació així com la comprensió lectora.</w:t>
            </w:r>
          </w:p>
        </w:tc>
      </w:tr>
      <w:tr w:rsidR="00D7789C" w:rsidTr="00D7789C">
        <w:trPr>
          <w:cantSplit/>
          <w:trHeight w:val="279"/>
        </w:trPr>
        <w:tc>
          <w:tcPr>
            <w:tcW w:w="10288" w:type="dxa"/>
            <w:gridSpan w:val="4"/>
            <w:tcBorders>
              <w:top w:val="single" w:sz="12" w:space="0" w:color="auto"/>
              <w:left w:val="single" w:sz="12" w:space="0" w:color="auto"/>
              <w:bottom w:val="single" w:sz="2" w:space="0" w:color="auto"/>
              <w:right w:val="single" w:sz="12" w:space="0" w:color="auto"/>
            </w:tcBorders>
            <w:shd w:val="clear" w:color="auto" w:fill="F3F3F3"/>
            <w:hideMark/>
          </w:tcPr>
          <w:p w:rsidR="00D7789C" w:rsidRDefault="00D7789C">
            <w:pPr>
              <w:jc w:val="center"/>
              <w:rPr>
                <w:rFonts w:ascii="Times New Roman" w:hAnsi="Times New Roman" w:cs="Arial"/>
                <w:b/>
                <w:bCs/>
                <w:szCs w:val="24"/>
              </w:rPr>
            </w:pPr>
            <w:r>
              <w:rPr>
                <w:rFonts w:cs="Arial"/>
                <w:b/>
                <w:bCs/>
              </w:rPr>
              <w:t>3. SISTEMA DE RECUPERACIONS</w:t>
            </w:r>
          </w:p>
        </w:tc>
      </w:tr>
      <w:tr w:rsidR="00D7789C" w:rsidTr="00D7789C">
        <w:trPr>
          <w:trHeight w:val="277"/>
        </w:trPr>
        <w:tc>
          <w:tcPr>
            <w:tcW w:w="1346" w:type="dxa"/>
            <w:tcBorders>
              <w:top w:val="single" w:sz="2" w:space="0" w:color="auto"/>
              <w:left w:val="single" w:sz="12" w:space="0" w:color="auto"/>
              <w:bottom w:val="single" w:sz="2" w:space="0" w:color="auto"/>
              <w:right w:val="single" w:sz="2" w:space="0" w:color="auto"/>
            </w:tcBorders>
            <w:vAlign w:val="center"/>
          </w:tcPr>
          <w:p w:rsidR="00D7789C" w:rsidRPr="00D7789C" w:rsidRDefault="00D7789C">
            <w:pPr>
              <w:rPr>
                <w:rFonts w:ascii="Times New Roman" w:hAnsi="Times New Roman" w:cs="Arial"/>
                <w:b/>
                <w:bCs/>
                <w:sz w:val="22"/>
                <w:szCs w:val="22"/>
              </w:rPr>
            </w:pPr>
          </w:p>
          <w:p w:rsidR="00D7789C" w:rsidRPr="00D7789C" w:rsidRDefault="00D7789C">
            <w:pPr>
              <w:rPr>
                <w:rFonts w:cs="Arial"/>
                <w:b/>
                <w:bCs/>
                <w:sz w:val="22"/>
                <w:szCs w:val="22"/>
              </w:rPr>
            </w:pPr>
            <w:r w:rsidRPr="00D7789C">
              <w:rPr>
                <w:rFonts w:cs="Arial"/>
                <w:b/>
                <w:bCs/>
                <w:sz w:val="22"/>
                <w:szCs w:val="22"/>
              </w:rPr>
              <w:t>3.1. Trimestrals</w:t>
            </w:r>
          </w:p>
          <w:p w:rsidR="00D7789C" w:rsidRPr="00D7789C" w:rsidRDefault="00D7789C">
            <w:pPr>
              <w:rPr>
                <w:rFonts w:ascii="Times New Roman" w:hAnsi="Times New Roman" w:cs="Arial"/>
                <w:b/>
                <w:bCs/>
                <w:sz w:val="22"/>
                <w:szCs w:val="22"/>
              </w:rPr>
            </w:pPr>
          </w:p>
        </w:tc>
        <w:tc>
          <w:tcPr>
            <w:tcW w:w="8942" w:type="dxa"/>
            <w:gridSpan w:val="3"/>
            <w:tcBorders>
              <w:top w:val="single" w:sz="2" w:space="0" w:color="auto"/>
              <w:left w:val="single" w:sz="2" w:space="0" w:color="auto"/>
              <w:bottom w:val="single" w:sz="2"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Les recuperacions de les avaluacions no superades es realitzaran al llarg de l’avaluació següent el més aviat possible, mitjançant una prova escrita. La qualificació en la recuperació de  l’avaluació suspesa seguirà els següents criteris; amb notes de la prova escrita iguals o superiors a 7, serà un 6, i amb notes entre 5 i menor de 7, serà un 5.</w:t>
            </w:r>
          </w:p>
        </w:tc>
      </w:tr>
      <w:tr w:rsidR="00D7789C" w:rsidTr="00D7789C">
        <w:trPr>
          <w:trHeight w:val="277"/>
        </w:trPr>
        <w:tc>
          <w:tcPr>
            <w:tcW w:w="1346" w:type="dxa"/>
            <w:tcBorders>
              <w:top w:val="single" w:sz="2" w:space="0" w:color="auto"/>
              <w:left w:val="single" w:sz="12" w:space="0" w:color="auto"/>
              <w:bottom w:val="single" w:sz="2" w:space="0" w:color="auto"/>
              <w:right w:val="single" w:sz="2" w:space="0" w:color="auto"/>
            </w:tcBorders>
            <w:vAlign w:val="center"/>
          </w:tcPr>
          <w:p w:rsidR="00D7789C" w:rsidRPr="00D7789C" w:rsidRDefault="00D7789C">
            <w:pPr>
              <w:rPr>
                <w:rFonts w:ascii="Times New Roman" w:hAnsi="Times New Roman" w:cs="Arial"/>
                <w:b/>
                <w:bCs/>
                <w:sz w:val="22"/>
                <w:szCs w:val="22"/>
              </w:rPr>
            </w:pPr>
          </w:p>
          <w:p w:rsidR="00D7789C" w:rsidRPr="00D7789C" w:rsidRDefault="00D7789C">
            <w:pPr>
              <w:rPr>
                <w:rFonts w:cs="Arial"/>
                <w:b/>
                <w:bCs/>
                <w:sz w:val="22"/>
                <w:szCs w:val="22"/>
              </w:rPr>
            </w:pPr>
            <w:r w:rsidRPr="00D7789C">
              <w:rPr>
                <w:rFonts w:cs="Arial"/>
                <w:b/>
                <w:bCs/>
                <w:sz w:val="22"/>
                <w:szCs w:val="22"/>
              </w:rPr>
              <w:t>3.2. Final ordinària</w:t>
            </w:r>
          </w:p>
          <w:p w:rsidR="00D7789C" w:rsidRPr="00D7789C" w:rsidRDefault="00D7789C">
            <w:pPr>
              <w:rPr>
                <w:rFonts w:ascii="Times New Roman" w:hAnsi="Times New Roman" w:cs="Arial"/>
                <w:b/>
                <w:bCs/>
                <w:sz w:val="22"/>
                <w:szCs w:val="22"/>
              </w:rPr>
            </w:pPr>
          </w:p>
        </w:tc>
        <w:tc>
          <w:tcPr>
            <w:tcW w:w="8942" w:type="dxa"/>
            <w:gridSpan w:val="3"/>
            <w:tcBorders>
              <w:top w:val="single" w:sz="2" w:space="0" w:color="auto"/>
              <w:left w:val="single" w:sz="2" w:space="0" w:color="auto"/>
              <w:bottom w:val="single" w:sz="2"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bCs/>
                <w:sz w:val="22"/>
                <w:szCs w:val="22"/>
              </w:rPr>
              <w:t xml:space="preserve">Els/les alumnes amb una qualificació d’insuficient amb l’aplicació de l’avaluació contínua a l’avaluació ordinària i amb una sola avaluació trimestral suspesa, hauran de realitzar una prova escrita de recuperació de l’avaluació trimestral que tinguin suspesa. Per aprovar la prova hauran d’obtenir una nota mínima de 5. </w:t>
            </w:r>
            <w:r w:rsidRPr="00D7789C">
              <w:rPr>
                <w:rFonts w:cs="Arial"/>
                <w:bCs/>
                <w:sz w:val="22"/>
                <w:szCs w:val="22"/>
                <w:u w:val="single"/>
              </w:rPr>
              <w:t>La qualificació en la recuperació de l’avaluació trimestral suspesa</w:t>
            </w:r>
            <w:r w:rsidRPr="00D7789C">
              <w:rPr>
                <w:rFonts w:cs="Arial"/>
                <w:bCs/>
                <w:sz w:val="22"/>
                <w:szCs w:val="22"/>
              </w:rPr>
              <w:t xml:space="preserve"> seguirà els següents criteris: amb notes de la prova escrita iguals o superiors a 7, serà un 6, i amb notes entre 5 i menor de 7, serà un 5</w:t>
            </w:r>
            <w:r w:rsidRPr="00D7789C">
              <w:rPr>
                <w:rFonts w:cs="Arial"/>
                <w:sz w:val="22"/>
                <w:szCs w:val="22"/>
              </w:rPr>
              <w:t>.</w:t>
            </w:r>
            <w:r w:rsidRPr="00D7789C">
              <w:rPr>
                <w:rFonts w:cs="Arial"/>
                <w:bCs/>
                <w:sz w:val="22"/>
                <w:szCs w:val="22"/>
              </w:rPr>
              <w:t xml:space="preserve"> A</w:t>
            </w:r>
            <w:r w:rsidRPr="00D7789C">
              <w:rPr>
                <w:rFonts w:cs="Arial"/>
                <w:sz w:val="22"/>
                <w:szCs w:val="22"/>
              </w:rPr>
              <w:t xml:space="preserve">mb aquesta qualificació es farà la mitjana amb les altres dues avaluacions trimestrals, per tal de determinar la </w:t>
            </w:r>
            <w:r w:rsidRPr="00D7789C">
              <w:rPr>
                <w:rFonts w:cs="Arial"/>
                <w:sz w:val="22"/>
                <w:szCs w:val="22"/>
                <w:u w:val="single"/>
              </w:rPr>
              <w:t>qualificació de la matèria</w:t>
            </w:r>
            <w:r w:rsidRPr="00D7789C">
              <w:rPr>
                <w:rFonts w:cs="Arial"/>
                <w:sz w:val="22"/>
                <w:szCs w:val="22"/>
              </w:rPr>
              <w:t>.</w:t>
            </w:r>
          </w:p>
          <w:p w:rsidR="00D7789C" w:rsidRPr="00D7789C" w:rsidRDefault="00D7789C">
            <w:pPr>
              <w:rPr>
                <w:rFonts w:ascii="Times New Roman" w:hAnsi="Times New Roman" w:cs="Arial"/>
                <w:sz w:val="22"/>
                <w:szCs w:val="22"/>
              </w:rPr>
            </w:pPr>
            <w:r w:rsidRPr="00D7789C">
              <w:rPr>
                <w:rFonts w:cs="Arial"/>
                <w:bCs/>
                <w:sz w:val="22"/>
                <w:szCs w:val="22"/>
              </w:rPr>
              <w:t xml:space="preserve">Els/les alumnes amb dues avaluacions trimestrals suspeses, i també els/les alumnes amb totes les avaluacions suspeses, hauran de realitzar una prova escrita de recuperació de tota la matèria. Per recuperar la matèria hauran d’obtenir una nota mínima de 5 a la prova. </w:t>
            </w:r>
            <w:r w:rsidRPr="00D7789C">
              <w:rPr>
                <w:rFonts w:cs="Arial"/>
                <w:bCs/>
                <w:sz w:val="22"/>
                <w:szCs w:val="22"/>
                <w:u w:val="single"/>
              </w:rPr>
              <w:t>La qualificació de la matèria en la recuperació</w:t>
            </w:r>
            <w:r w:rsidRPr="00D7789C">
              <w:rPr>
                <w:rFonts w:cs="Arial"/>
                <w:bCs/>
                <w:sz w:val="22"/>
                <w:szCs w:val="22"/>
              </w:rPr>
              <w:t xml:space="preserve"> seguirà els següents criteris: amb notes de la prova escrita iguals o superiors a 7, serà un 6, i amb notes entre 5 i menor de 7, serà un 5.</w:t>
            </w:r>
          </w:p>
        </w:tc>
      </w:tr>
      <w:tr w:rsidR="00D7789C" w:rsidTr="00D7789C">
        <w:trPr>
          <w:trHeight w:val="277"/>
        </w:trPr>
        <w:tc>
          <w:tcPr>
            <w:tcW w:w="1346" w:type="dxa"/>
            <w:tcBorders>
              <w:top w:val="single" w:sz="2" w:space="0" w:color="auto"/>
              <w:left w:val="single" w:sz="12" w:space="0" w:color="auto"/>
              <w:bottom w:val="single" w:sz="12" w:space="0" w:color="auto"/>
              <w:right w:val="single" w:sz="2" w:space="0" w:color="auto"/>
            </w:tcBorders>
            <w:vAlign w:val="center"/>
          </w:tcPr>
          <w:p w:rsidR="00D7789C" w:rsidRPr="00D7789C" w:rsidRDefault="00D7789C">
            <w:pPr>
              <w:rPr>
                <w:rFonts w:ascii="Times New Roman" w:hAnsi="Times New Roman" w:cs="Arial"/>
                <w:b/>
                <w:bCs/>
                <w:sz w:val="22"/>
                <w:szCs w:val="22"/>
              </w:rPr>
            </w:pPr>
          </w:p>
          <w:p w:rsidR="00D7789C" w:rsidRPr="00D7789C" w:rsidRDefault="00D7789C">
            <w:pPr>
              <w:rPr>
                <w:rFonts w:cs="Arial"/>
                <w:b/>
                <w:bCs/>
                <w:sz w:val="22"/>
                <w:szCs w:val="22"/>
              </w:rPr>
            </w:pPr>
            <w:r w:rsidRPr="00D7789C">
              <w:rPr>
                <w:rFonts w:cs="Arial"/>
                <w:b/>
                <w:bCs/>
                <w:sz w:val="22"/>
                <w:szCs w:val="22"/>
              </w:rPr>
              <w:t>3.3. Cursos anteriors</w:t>
            </w:r>
          </w:p>
          <w:p w:rsidR="00D7789C" w:rsidRPr="00D7789C" w:rsidRDefault="00D7789C">
            <w:pPr>
              <w:rPr>
                <w:rFonts w:ascii="Times New Roman" w:hAnsi="Times New Roman" w:cs="Arial"/>
                <w:b/>
                <w:bCs/>
                <w:sz w:val="22"/>
                <w:szCs w:val="22"/>
              </w:rPr>
            </w:pPr>
          </w:p>
        </w:tc>
        <w:tc>
          <w:tcPr>
            <w:tcW w:w="8942" w:type="dxa"/>
            <w:gridSpan w:val="3"/>
            <w:tcBorders>
              <w:top w:val="single" w:sz="2" w:space="0" w:color="auto"/>
              <w:left w:val="single" w:sz="2" w:space="0" w:color="auto"/>
              <w:bottom w:val="single" w:sz="12" w:space="0" w:color="auto"/>
              <w:right w:val="single" w:sz="12" w:space="0" w:color="auto"/>
            </w:tcBorders>
            <w:vAlign w:val="center"/>
            <w:hideMark/>
          </w:tcPr>
          <w:p w:rsidR="00D7789C" w:rsidRPr="00D7789C" w:rsidRDefault="00D7789C">
            <w:pPr>
              <w:rPr>
                <w:rFonts w:ascii="Times New Roman" w:hAnsi="Times New Roman" w:cs="Arial"/>
                <w:sz w:val="22"/>
                <w:szCs w:val="22"/>
              </w:rPr>
            </w:pPr>
            <w:r w:rsidRPr="00D7789C">
              <w:rPr>
                <w:rFonts w:cs="Arial"/>
                <w:sz w:val="22"/>
                <w:szCs w:val="22"/>
              </w:rPr>
              <w:t xml:space="preserve">Els/les alumnes que tinguin suspesa la matèria de Tecnologia Industrial 1, i estan cursant segon de batxillerat, podran recuperar-la al llarg del curs mitjançant la superació d’una prova escrita, que es realitzarà en les dates que el centre estableixi per aquesta. </w:t>
            </w:r>
            <w:r w:rsidRPr="00D7789C">
              <w:rPr>
                <w:rFonts w:cs="Arial"/>
                <w:bCs/>
                <w:sz w:val="22"/>
                <w:szCs w:val="22"/>
                <w:u w:val="single"/>
              </w:rPr>
              <w:t>La qualificació de la matèria en aquesta recuperació</w:t>
            </w:r>
            <w:r w:rsidRPr="00D7789C">
              <w:rPr>
                <w:rFonts w:cs="Arial"/>
                <w:bCs/>
                <w:sz w:val="22"/>
                <w:szCs w:val="22"/>
              </w:rPr>
              <w:t xml:space="preserve"> seguirà els següents criteris: amb notes </w:t>
            </w:r>
            <w:r w:rsidRPr="00D7789C">
              <w:rPr>
                <w:rFonts w:cs="Arial"/>
                <w:bCs/>
                <w:sz w:val="22"/>
                <w:szCs w:val="22"/>
              </w:rPr>
              <w:lastRenderedPageBreak/>
              <w:t>de la prova escrita iguals o superiors a 7, serà un 6, i amb notes entre 5 i menor de 7, serà un 5</w:t>
            </w:r>
            <w:r w:rsidRPr="00D7789C">
              <w:rPr>
                <w:rFonts w:cs="Arial"/>
                <w:sz w:val="22"/>
                <w:szCs w:val="22"/>
              </w:rPr>
              <w:t>.</w:t>
            </w:r>
          </w:p>
        </w:tc>
      </w:tr>
    </w:tbl>
    <w:p w:rsidR="00C47E29" w:rsidRDefault="00C47E29" w:rsidP="00B504D1">
      <w:pPr>
        <w:pStyle w:val="Ttulo1"/>
      </w:pPr>
      <w:bookmarkStart w:id="773" w:name="_Toc235792611"/>
      <w:bookmarkStart w:id="774" w:name="_Toc266865842"/>
      <w:bookmarkStart w:id="775" w:name="_Toc266865909"/>
      <w:bookmarkStart w:id="776" w:name="_Toc299007112"/>
      <w:bookmarkStart w:id="777" w:name="_Toc299007379"/>
      <w:bookmarkStart w:id="778" w:name="_Toc299007500"/>
      <w:bookmarkStart w:id="779" w:name="_Toc299007584"/>
      <w:bookmarkStart w:id="780" w:name="_Toc299007943"/>
      <w:bookmarkStart w:id="781" w:name="_Toc299008191"/>
      <w:bookmarkStart w:id="782" w:name="_Toc299040475"/>
      <w:bookmarkStart w:id="783" w:name="_Toc299040631"/>
      <w:bookmarkStart w:id="784" w:name="_Toc299040686"/>
      <w:bookmarkStart w:id="785" w:name="_Toc330793161"/>
      <w:bookmarkStart w:id="786" w:name="_Toc330793245"/>
      <w:bookmarkStart w:id="787" w:name="_Toc334524094"/>
      <w:bookmarkStart w:id="788" w:name="_Toc361056431"/>
      <w:bookmarkStart w:id="789" w:name="_Toc361831320"/>
      <w:bookmarkStart w:id="790" w:name="_Toc361831512"/>
      <w:bookmarkStart w:id="791" w:name="_Toc361831672"/>
      <w:bookmarkStart w:id="792" w:name="_Toc361832019"/>
      <w:bookmarkStart w:id="793" w:name="_Toc361832128"/>
      <w:bookmarkStart w:id="794" w:name="_Toc361990332"/>
      <w:bookmarkStart w:id="795" w:name="_Toc366594457"/>
      <w:bookmarkStart w:id="796" w:name="_Toc366594961"/>
      <w:bookmarkStart w:id="797" w:name="_Toc366595321"/>
      <w:bookmarkStart w:id="798" w:name="_Toc366595511"/>
      <w:bookmarkStart w:id="799" w:name="_Toc393352094"/>
      <w:bookmarkEnd w:id="770"/>
    </w:p>
    <w:p w:rsidR="00C0210A" w:rsidRDefault="00C0210A" w:rsidP="00C0210A"/>
    <w:p w:rsidR="00C0210A" w:rsidRPr="00C0210A" w:rsidRDefault="00C0210A" w:rsidP="00C0210A"/>
    <w:p w:rsidR="008F1FF3" w:rsidRDefault="00B504D1" w:rsidP="007E7832">
      <w:pPr>
        <w:pStyle w:val="Ttulo1"/>
      </w:pPr>
      <w:bookmarkStart w:id="800" w:name="_Toc18394387"/>
      <w:r>
        <w:t>Matemàtiques</w:t>
      </w:r>
      <w:r w:rsidR="007E7832">
        <w:t xml:space="preserve"> (MAT i MAS)</w:t>
      </w:r>
      <w:bookmarkEnd w:id="800"/>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2"/>
        <w:gridCol w:w="656"/>
        <w:gridCol w:w="336"/>
        <w:gridCol w:w="708"/>
        <w:gridCol w:w="7227"/>
        <w:gridCol w:w="555"/>
      </w:tblGrid>
      <w:tr w:rsidR="00C420B2" w:rsidTr="00C420B2">
        <w:trPr>
          <w:trHeight w:val="231"/>
          <w:jc w:val="center"/>
        </w:trPr>
        <w:tc>
          <w:tcPr>
            <w:tcW w:w="10584" w:type="dxa"/>
            <w:gridSpan w:val="6"/>
            <w:tcBorders>
              <w:top w:val="single" w:sz="12" w:space="0" w:color="auto"/>
              <w:left w:val="single" w:sz="12" w:space="0" w:color="auto"/>
              <w:bottom w:val="single" w:sz="4" w:space="0" w:color="auto"/>
              <w:right w:val="single" w:sz="12" w:space="0" w:color="auto"/>
            </w:tcBorders>
            <w:shd w:val="clear" w:color="auto" w:fill="F3F3F3"/>
            <w:hideMark/>
          </w:tcPr>
          <w:p w:rsidR="00C420B2" w:rsidRDefault="00C420B2" w:rsidP="008A0EE3">
            <w:pPr>
              <w:jc w:val="center"/>
              <w:rPr>
                <w:rFonts w:cs="Arial"/>
                <w:b/>
                <w:bCs/>
              </w:rPr>
            </w:pPr>
            <w:r>
              <w:rPr>
                <w:rFonts w:cs="Arial"/>
                <w:b/>
                <w:bCs/>
              </w:rPr>
              <w:t>1. CRITERIS D’AVALUACIÓ</w:t>
            </w:r>
          </w:p>
        </w:tc>
      </w:tr>
      <w:tr w:rsidR="00C420B2" w:rsidTr="00C420B2">
        <w:trPr>
          <w:trHeight w:val="206"/>
          <w:jc w:val="center"/>
        </w:trPr>
        <w:tc>
          <w:tcPr>
            <w:tcW w:w="10584" w:type="dxa"/>
            <w:gridSpan w:val="6"/>
            <w:tcBorders>
              <w:top w:val="single" w:sz="4" w:space="0" w:color="auto"/>
              <w:left w:val="single" w:sz="12" w:space="0" w:color="auto"/>
              <w:bottom w:val="single" w:sz="4" w:space="0" w:color="auto"/>
              <w:right w:val="single" w:sz="12" w:space="0" w:color="auto"/>
            </w:tcBorders>
            <w:hideMark/>
          </w:tcPr>
          <w:p w:rsidR="00C420B2" w:rsidRDefault="00C420B2" w:rsidP="008A0EE3">
            <w:pPr>
              <w:jc w:val="center"/>
              <w:rPr>
                <w:rFonts w:cs="Arial"/>
                <w:b/>
                <w:bCs/>
              </w:rPr>
            </w:pPr>
            <w:r>
              <w:rPr>
                <w:rFonts w:cs="Arial"/>
                <w:b/>
                <w:bCs/>
              </w:rPr>
              <w:t>1.1. Com s’obté la nota</w:t>
            </w:r>
          </w:p>
        </w:tc>
      </w:tr>
      <w:tr w:rsidR="00C420B2" w:rsidTr="00C420B2">
        <w:trPr>
          <w:trHeight w:val="514"/>
          <w:jc w:val="center"/>
        </w:trPr>
        <w:tc>
          <w:tcPr>
            <w:tcW w:w="1758" w:type="dxa"/>
            <w:gridSpan w:val="2"/>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rFonts w:cs="Arial"/>
                <w:b/>
                <w:bCs/>
              </w:rPr>
            </w:pPr>
            <w:r>
              <w:rPr>
                <w:rFonts w:cs="Arial"/>
                <w:b/>
                <w:bCs/>
              </w:rPr>
              <w:t>1.1.1.</w:t>
            </w:r>
          </w:p>
          <w:p w:rsidR="00C420B2" w:rsidRDefault="00C420B2" w:rsidP="008A0EE3">
            <w:pPr>
              <w:rPr>
                <w:rFonts w:cs="Arial"/>
                <w:b/>
                <w:bCs/>
              </w:rPr>
            </w:pPr>
            <w:r>
              <w:rPr>
                <w:rFonts w:cs="Arial"/>
                <w:b/>
                <w:bCs/>
              </w:rPr>
              <w:t>Trimestral</w:t>
            </w:r>
          </w:p>
        </w:tc>
        <w:tc>
          <w:tcPr>
            <w:tcW w:w="8826" w:type="dxa"/>
            <w:gridSpan w:val="4"/>
            <w:tcBorders>
              <w:top w:val="single" w:sz="4" w:space="0" w:color="auto"/>
              <w:left w:val="single" w:sz="4" w:space="0" w:color="auto"/>
              <w:bottom w:val="single" w:sz="4" w:space="0" w:color="auto"/>
              <w:right w:val="single" w:sz="12" w:space="0" w:color="auto"/>
            </w:tcBorders>
            <w:vAlign w:val="center"/>
          </w:tcPr>
          <w:p w:rsidR="00C420B2" w:rsidRPr="00C420B2" w:rsidRDefault="00C420B2" w:rsidP="008A0EE3">
            <w:pPr>
              <w:rPr>
                <w:sz w:val="22"/>
                <w:szCs w:val="22"/>
              </w:rPr>
            </w:pPr>
            <w:r w:rsidRPr="00C420B2">
              <w:rPr>
                <w:sz w:val="22"/>
                <w:szCs w:val="22"/>
              </w:rPr>
              <w:t>La nota serà la mitjana ponderada de les notes de les proves realitzades, segons els criteris  de correcció.</w:t>
            </w:r>
          </w:p>
          <w:p w:rsidR="00C420B2" w:rsidRPr="00C420B2" w:rsidRDefault="00C420B2" w:rsidP="008A0EE3">
            <w:pPr>
              <w:rPr>
                <w:rFonts w:cs="Arial"/>
                <w:sz w:val="22"/>
                <w:szCs w:val="22"/>
              </w:rPr>
            </w:pPr>
            <w:r w:rsidRPr="00C420B2">
              <w:rPr>
                <w:sz w:val="22"/>
                <w:szCs w:val="22"/>
              </w:rPr>
              <w:t>En cas que la matèria sigui acumulativa, l’examen trimestral tindrà un pes del 60%</w:t>
            </w:r>
          </w:p>
        </w:tc>
      </w:tr>
      <w:tr w:rsidR="00C420B2" w:rsidTr="00C420B2">
        <w:trPr>
          <w:trHeight w:val="507"/>
          <w:jc w:val="center"/>
        </w:trPr>
        <w:tc>
          <w:tcPr>
            <w:tcW w:w="1758" w:type="dxa"/>
            <w:gridSpan w:val="2"/>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rFonts w:cs="Arial"/>
                <w:b/>
                <w:bCs/>
                <w:color w:val="000000"/>
              </w:rPr>
            </w:pPr>
            <w:r>
              <w:rPr>
                <w:rFonts w:cs="Arial"/>
                <w:b/>
                <w:bCs/>
                <w:color w:val="000000"/>
              </w:rPr>
              <w:t xml:space="preserve">1.1.2. </w:t>
            </w:r>
          </w:p>
          <w:p w:rsidR="00C420B2" w:rsidRDefault="00C420B2" w:rsidP="008A0EE3">
            <w:pPr>
              <w:rPr>
                <w:rFonts w:cs="Arial"/>
                <w:b/>
                <w:bCs/>
                <w:color w:val="000000"/>
              </w:rPr>
            </w:pPr>
            <w:r>
              <w:rPr>
                <w:rFonts w:cs="Arial"/>
                <w:b/>
                <w:bCs/>
                <w:color w:val="000000"/>
              </w:rPr>
              <w:t>Final ordinària</w:t>
            </w:r>
          </w:p>
        </w:tc>
        <w:tc>
          <w:tcPr>
            <w:tcW w:w="8826" w:type="dxa"/>
            <w:gridSpan w:val="4"/>
            <w:tcBorders>
              <w:top w:val="single" w:sz="4" w:space="0" w:color="auto"/>
              <w:left w:val="single" w:sz="4" w:space="0" w:color="auto"/>
              <w:bottom w:val="single" w:sz="4" w:space="0" w:color="auto"/>
              <w:right w:val="single" w:sz="12" w:space="0" w:color="auto"/>
            </w:tcBorders>
            <w:vAlign w:val="center"/>
          </w:tcPr>
          <w:p w:rsidR="00C420B2" w:rsidRPr="00C420B2" w:rsidRDefault="00C420B2" w:rsidP="008A0EE3">
            <w:pPr>
              <w:rPr>
                <w:sz w:val="22"/>
                <w:szCs w:val="22"/>
              </w:rPr>
            </w:pPr>
            <w:r w:rsidRPr="00C420B2">
              <w:rPr>
                <w:sz w:val="22"/>
                <w:szCs w:val="22"/>
              </w:rPr>
              <w:t xml:space="preserve">La nota final serà la mitjana de les trimestrals. </w:t>
            </w:r>
          </w:p>
          <w:p w:rsidR="00C420B2" w:rsidRPr="00C420B2" w:rsidRDefault="00C420B2" w:rsidP="008A0EE3">
            <w:pPr>
              <w:rPr>
                <w:rFonts w:cs="Arial"/>
                <w:color w:val="000000"/>
                <w:sz w:val="22"/>
                <w:szCs w:val="22"/>
              </w:rPr>
            </w:pPr>
          </w:p>
        </w:tc>
      </w:tr>
      <w:tr w:rsidR="00C420B2" w:rsidTr="00C420B2">
        <w:trPr>
          <w:trHeight w:val="657"/>
          <w:jc w:val="center"/>
        </w:trPr>
        <w:tc>
          <w:tcPr>
            <w:tcW w:w="1758" w:type="dxa"/>
            <w:gridSpan w:val="2"/>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rFonts w:cs="Arial"/>
                <w:b/>
                <w:bCs/>
                <w:color w:val="000000"/>
              </w:rPr>
            </w:pPr>
            <w:r>
              <w:rPr>
                <w:rFonts w:cs="Arial"/>
                <w:b/>
                <w:bCs/>
                <w:color w:val="000000"/>
              </w:rPr>
              <w:t xml:space="preserve">1.1.3. </w:t>
            </w:r>
          </w:p>
          <w:p w:rsidR="00C420B2" w:rsidRDefault="00C420B2" w:rsidP="008A0EE3">
            <w:pPr>
              <w:rPr>
                <w:rFonts w:cs="Arial"/>
                <w:b/>
                <w:bCs/>
                <w:color w:val="000000"/>
              </w:rPr>
            </w:pPr>
            <w:r>
              <w:rPr>
                <w:rFonts w:cs="Arial"/>
                <w:b/>
                <w:bCs/>
                <w:color w:val="000000"/>
              </w:rPr>
              <w:t>Final extraordinària</w:t>
            </w:r>
          </w:p>
        </w:tc>
        <w:tc>
          <w:tcPr>
            <w:tcW w:w="8826" w:type="dxa"/>
            <w:gridSpan w:val="4"/>
            <w:tcBorders>
              <w:top w:val="single" w:sz="4" w:space="0" w:color="auto"/>
              <w:left w:val="single" w:sz="4" w:space="0" w:color="auto"/>
              <w:bottom w:val="single" w:sz="4" w:space="0" w:color="auto"/>
              <w:right w:val="single" w:sz="12" w:space="0" w:color="auto"/>
            </w:tcBorders>
            <w:vAlign w:val="center"/>
          </w:tcPr>
          <w:p w:rsidR="00C420B2" w:rsidRPr="00C420B2" w:rsidRDefault="00C420B2" w:rsidP="008A0EE3">
            <w:pPr>
              <w:rPr>
                <w:rFonts w:cs="Arial"/>
                <w:color w:val="000000"/>
                <w:sz w:val="22"/>
                <w:szCs w:val="22"/>
              </w:rPr>
            </w:pPr>
            <w:r w:rsidRPr="00C420B2">
              <w:rPr>
                <w:sz w:val="22"/>
                <w:szCs w:val="22"/>
              </w:rPr>
              <w:t>5% la nota del curs , 15% el quadern d’estiu i 80% el examen de setembre</w:t>
            </w:r>
          </w:p>
        </w:tc>
      </w:tr>
      <w:tr w:rsidR="00C420B2" w:rsidTr="00C420B2">
        <w:trPr>
          <w:trHeight w:val="338"/>
          <w:jc w:val="center"/>
        </w:trPr>
        <w:tc>
          <w:tcPr>
            <w:tcW w:w="10584" w:type="dxa"/>
            <w:gridSpan w:val="6"/>
            <w:tcBorders>
              <w:top w:val="single" w:sz="4" w:space="0" w:color="auto"/>
              <w:left w:val="single" w:sz="12" w:space="0" w:color="auto"/>
              <w:bottom w:val="single" w:sz="4" w:space="0" w:color="auto"/>
              <w:right w:val="single" w:sz="12" w:space="0" w:color="auto"/>
            </w:tcBorders>
            <w:hideMark/>
          </w:tcPr>
          <w:p w:rsidR="00C420B2" w:rsidRPr="00C420B2" w:rsidRDefault="00C420B2" w:rsidP="008A0EE3">
            <w:pPr>
              <w:jc w:val="center"/>
              <w:rPr>
                <w:rFonts w:cs="Arial"/>
                <w:b/>
                <w:bCs/>
                <w:color w:val="000000"/>
                <w:sz w:val="22"/>
                <w:szCs w:val="22"/>
              </w:rPr>
            </w:pPr>
            <w:r w:rsidRPr="00C420B2">
              <w:rPr>
                <w:rFonts w:cs="Arial"/>
                <w:b/>
                <w:bCs/>
                <w:color w:val="000000"/>
                <w:sz w:val="22"/>
                <w:szCs w:val="22"/>
              </w:rPr>
              <w:t>1.2. Conceptes, Procediments, Actituds</w:t>
            </w:r>
          </w:p>
        </w:tc>
      </w:tr>
      <w:tr w:rsidR="00C420B2" w:rsidTr="00C420B2">
        <w:trPr>
          <w:trHeight w:val="348"/>
          <w:jc w:val="center"/>
        </w:trPr>
        <w:tc>
          <w:tcPr>
            <w:tcW w:w="2802" w:type="dxa"/>
            <w:gridSpan w:val="4"/>
            <w:tcBorders>
              <w:top w:val="single" w:sz="4" w:space="0" w:color="auto"/>
              <w:left w:val="single" w:sz="12" w:space="0" w:color="auto"/>
              <w:bottom w:val="single" w:sz="4" w:space="0" w:color="auto"/>
              <w:right w:val="single" w:sz="4" w:space="0" w:color="auto"/>
            </w:tcBorders>
          </w:tcPr>
          <w:p w:rsidR="00C420B2" w:rsidRDefault="00C420B2" w:rsidP="008A0EE3">
            <w:pPr>
              <w:jc w:val="center"/>
              <w:rPr>
                <w:rFonts w:cs="Arial"/>
                <w:b/>
                <w:bCs/>
                <w:color w:val="000000"/>
              </w:rPr>
            </w:pPr>
          </w:p>
        </w:tc>
        <w:tc>
          <w:tcPr>
            <w:tcW w:w="7227" w:type="dxa"/>
            <w:tcBorders>
              <w:top w:val="single" w:sz="4" w:space="0" w:color="auto"/>
              <w:left w:val="single" w:sz="4" w:space="0" w:color="auto"/>
              <w:bottom w:val="single" w:sz="4" w:space="0" w:color="auto"/>
              <w:right w:val="single" w:sz="4" w:space="0" w:color="auto"/>
            </w:tcBorders>
            <w:hideMark/>
          </w:tcPr>
          <w:p w:rsidR="00C420B2" w:rsidRDefault="00C420B2" w:rsidP="008A0EE3">
            <w:pPr>
              <w:jc w:val="center"/>
              <w:rPr>
                <w:rFonts w:cs="Arial"/>
                <w:b/>
                <w:bCs/>
                <w:color w:val="000000"/>
              </w:rPr>
            </w:pPr>
            <w:r>
              <w:rPr>
                <w:rFonts w:cs="Arial"/>
                <w:b/>
                <w:bCs/>
                <w:color w:val="000000"/>
              </w:rPr>
              <w:t>Què son per al nostre departament</w:t>
            </w:r>
          </w:p>
        </w:tc>
        <w:tc>
          <w:tcPr>
            <w:tcW w:w="555" w:type="dxa"/>
            <w:tcBorders>
              <w:top w:val="single" w:sz="4" w:space="0" w:color="auto"/>
              <w:left w:val="single" w:sz="4" w:space="0" w:color="auto"/>
              <w:bottom w:val="single" w:sz="4" w:space="0" w:color="auto"/>
              <w:right w:val="single" w:sz="12" w:space="0" w:color="auto"/>
            </w:tcBorders>
            <w:hideMark/>
          </w:tcPr>
          <w:p w:rsidR="00C420B2" w:rsidRDefault="00C420B2" w:rsidP="008A0EE3">
            <w:pPr>
              <w:jc w:val="center"/>
              <w:rPr>
                <w:rFonts w:cs="Arial"/>
                <w:b/>
                <w:bCs/>
                <w:color w:val="000000"/>
              </w:rPr>
            </w:pPr>
            <w:r>
              <w:rPr>
                <w:rFonts w:cs="Arial"/>
                <w:b/>
                <w:bCs/>
                <w:color w:val="000000"/>
              </w:rPr>
              <w:t>%</w:t>
            </w:r>
          </w:p>
        </w:tc>
      </w:tr>
      <w:tr w:rsidR="00C420B2" w:rsidTr="00C420B2">
        <w:trPr>
          <w:trHeight w:val="537"/>
          <w:jc w:val="center"/>
        </w:trPr>
        <w:tc>
          <w:tcPr>
            <w:tcW w:w="2802" w:type="dxa"/>
            <w:gridSpan w:val="4"/>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rFonts w:cs="Arial"/>
                <w:b/>
                <w:bCs/>
                <w:color w:val="000000"/>
              </w:rPr>
            </w:pPr>
            <w:r>
              <w:rPr>
                <w:rFonts w:cs="Arial"/>
                <w:b/>
                <w:bCs/>
                <w:color w:val="000000"/>
              </w:rPr>
              <w:t xml:space="preserve">1.2.1. </w:t>
            </w:r>
          </w:p>
          <w:p w:rsidR="00C420B2" w:rsidRDefault="00C420B2" w:rsidP="008A0EE3">
            <w:pPr>
              <w:rPr>
                <w:rFonts w:cs="Arial"/>
                <w:b/>
                <w:bCs/>
                <w:color w:val="000000"/>
              </w:rPr>
            </w:pPr>
            <w:r>
              <w:rPr>
                <w:rFonts w:cs="Arial"/>
                <w:b/>
                <w:bCs/>
                <w:color w:val="000000"/>
              </w:rPr>
              <w:t>Conceptes i Procediments</w:t>
            </w:r>
          </w:p>
        </w:tc>
        <w:tc>
          <w:tcPr>
            <w:tcW w:w="7227" w:type="dxa"/>
            <w:tcBorders>
              <w:top w:val="single" w:sz="4" w:space="0" w:color="auto"/>
              <w:left w:val="single" w:sz="4" w:space="0" w:color="auto"/>
              <w:bottom w:val="single" w:sz="4" w:space="0" w:color="auto"/>
              <w:right w:val="single" w:sz="4" w:space="0" w:color="auto"/>
            </w:tcBorders>
            <w:hideMark/>
          </w:tcPr>
          <w:p w:rsidR="00C420B2" w:rsidRDefault="00C420B2" w:rsidP="008A0EE3">
            <w:pPr>
              <w:rPr>
                <w:rFonts w:cs="Arial"/>
                <w:color w:val="000000"/>
              </w:rPr>
            </w:pPr>
            <w:r>
              <w:rPr>
                <w:rFonts w:cs="Arial"/>
                <w:sz w:val="22"/>
              </w:rPr>
              <w:t>Proves escrites de conceptes i procediments</w:t>
            </w:r>
          </w:p>
        </w:tc>
        <w:tc>
          <w:tcPr>
            <w:tcW w:w="555" w:type="dxa"/>
            <w:tcBorders>
              <w:top w:val="single" w:sz="4" w:space="0" w:color="auto"/>
              <w:left w:val="single" w:sz="4" w:space="0" w:color="auto"/>
              <w:bottom w:val="single" w:sz="4" w:space="0" w:color="auto"/>
              <w:right w:val="single" w:sz="12" w:space="0" w:color="auto"/>
            </w:tcBorders>
            <w:vAlign w:val="center"/>
            <w:hideMark/>
          </w:tcPr>
          <w:p w:rsidR="00C420B2" w:rsidRDefault="00C420B2" w:rsidP="008A0EE3">
            <w:pPr>
              <w:jc w:val="center"/>
              <w:rPr>
                <w:rFonts w:cs="Arial"/>
                <w:color w:val="000000"/>
              </w:rPr>
            </w:pPr>
            <w:r>
              <w:rPr>
                <w:rFonts w:cs="Arial"/>
                <w:color w:val="000000"/>
              </w:rPr>
              <w:t>90</w:t>
            </w:r>
          </w:p>
        </w:tc>
      </w:tr>
      <w:tr w:rsidR="00C420B2" w:rsidTr="00C420B2">
        <w:trPr>
          <w:trHeight w:val="1010"/>
          <w:jc w:val="center"/>
        </w:trPr>
        <w:tc>
          <w:tcPr>
            <w:tcW w:w="2802" w:type="dxa"/>
            <w:gridSpan w:val="4"/>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rFonts w:cs="Arial"/>
                <w:b/>
                <w:bCs/>
                <w:color w:val="000000"/>
              </w:rPr>
            </w:pPr>
            <w:r>
              <w:rPr>
                <w:rFonts w:cs="Arial"/>
                <w:b/>
                <w:bCs/>
                <w:color w:val="000000"/>
              </w:rPr>
              <w:t xml:space="preserve">1.2.3. </w:t>
            </w:r>
          </w:p>
          <w:p w:rsidR="00C420B2" w:rsidRDefault="00C420B2" w:rsidP="008A0EE3">
            <w:pPr>
              <w:rPr>
                <w:rFonts w:cs="Arial"/>
                <w:b/>
                <w:bCs/>
                <w:color w:val="000000"/>
              </w:rPr>
            </w:pPr>
            <w:r>
              <w:rPr>
                <w:rFonts w:cs="Arial"/>
                <w:b/>
                <w:bCs/>
                <w:color w:val="000000"/>
              </w:rPr>
              <w:t>Actituds</w:t>
            </w:r>
          </w:p>
        </w:tc>
        <w:tc>
          <w:tcPr>
            <w:tcW w:w="7227" w:type="dxa"/>
            <w:tcBorders>
              <w:top w:val="single" w:sz="4" w:space="0" w:color="auto"/>
              <w:left w:val="single" w:sz="4" w:space="0" w:color="auto"/>
              <w:bottom w:val="single" w:sz="4" w:space="0" w:color="auto"/>
              <w:right w:val="single" w:sz="4" w:space="0" w:color="auto"/>
            </w:tcBorders>
            <w:hideMark/>
          </w:tcPr>
          <w:p w:rsidR="00C420B2" w:rsidRDefault="00C420B2" w:rsidP="00C420B2">
            <w:pPr>
              <w:numPr>
                <w:ilvl w:val="0"/>
                <w:numId w:val="9"/>
              </w:numPr>
              <w:rPr>
                <w:rFonts w:cs="Arial"/>
              </w:rPr>
            </w:pPr>
            <w:r>
              <w:rPr>
                <w:rFonts w:cs="Arial"/>
                <w:sz w:val="22"/>
              </w:rPr>
              <w:t>Realització dels treballs encomanats.</w:t>
            </w:r>
          </w:p>
          <w:p w:rsidR="00C420B2" w:rsidRDefault="00C420B2" w:rsidP="00C420B2">
            <w:pPr>
              <w:numPr>
                <w:ilvl w:val="0"/>
                <w:numId w:val="9"/>
              </w:numPr>
              <w:rPr>
                <w:rFonts w:cs="Arial"/>
              </w:rPr>
            </w:pPr>
            <w:r>
              <w:rPr>
                <w:rFonts w:cs="Arial"/>
                <w:sz w:val="22"/>
              </w:rPr>
              <w:t>Participació i interès envers l’assignatura</w:t>
            </w:r>
          </w:p>
          <w:p w:rsidR="00C420B2" w:rsidRDefault="00C420B2" w:rsidP="00C420B2">
            <w:pPr>
              <w:numPr>
                <w:ilvl w:val="0"/>
                <w:numId w:val="9"/>
              </w:numPr>
              <w:rPr>
                <w:rFonts w:cs="Arial"/>
                <w:color w:val="000000"/>
              </w:rPr>
            </w:pPr>
            <w:r>
              <w:rPr>
                <w:rFonts w:cs="Arial"/>
                <w:sz w:val="22"/>
              </w:rPr>
              <w:t>Manifestació de respecte envers els altres</w:t>
            </w:r>
          </w:p>
        </w:tc>
        <w:tc>
          <w:tcPr>
            <w:tcW w:w="555" w:type="dxa"/>
            <w:tcBorders>
              <w:top w:val="single" w:sz="4" w:space="0" w:color="auto"/>
              <w:left w:val="single" w:sz="4" w:space="0" w:color="auto"/>
              <w:bottom w:val="single" w:sz="4" w:space="0" w:color="auto"/>
              <w:right w:val="single" w:sz="12" w:space="0" w:color="auto"/>
            </w:tcBorders>
            <w:vAlign w:val="center"/>
            <w:hideMark/>
          </w:tcPr>
          <w:p w:rsidR="00C420B2" w:rsidRDefault="00C420B2" w:rsidP="008A0EE3">
            <w:pPr>
              <w:jc w:val="center"/>
              <w:rPr>
                <w:rFonts w:cs="Arial"/>
                <w:color w:val="000000"/>
              </w:rPr>
            </w:pPr>
            <w:r>
              <w:rPr>
                <w:rFonts w:cs="Arial"/>
                <w:color w:val="000000"/>
              </w:rPr>
              <w:t>10</w:t>
            </w:r>
          </w:p>
        </w:tc>
      </w:tr>
      <w:tr w:rsidR="00C420B2" w:rsidTr="00C420B2">
        <w:trPr>
          <w:trHeight w:val="276"/>
          <w:jc w:val="center"/>
        </w:trPr>
        <w:tc>
          <w:tcPr>
            <w:tcW w:w="10584" w:type="dxa"/>
            <w:gridSpan w:val="6"/>
            <w:tcBorders>
              <w:top w:val="single" w:sz="12" w:space="0" w:color="auto"/>
              <w:left w:val="single" w:sz="12" w:space="0" w:color="auto"/>
              <w:bottom w:val="single" w:sz="4" w:space="0" w:color="auto"/>
              <w:right w:val="single" w:sz="12" w:space="0" w:color="auto"/>
            </w:tcBorders>
            <w:shd w:val="clear" w:color="auto" w:fill="F3F3F3"/>
            <w:hideMark/>
          </w:tcPr>
          <w:p w:rsidR="00C420B2" w:rsidRDefault="00C420B2" w:rsidP="008A0EE3">
            <w:pPr>
              <w:jc w:val="center"/>
              <w:rPr>
                <w:rFonts w:cs="Arial"/>
                <w:color w:val="000000"/>
              </w:rPr>
            </w:pPr>
            <w:r>
              <w:rPr>
                <w:rFonts w:cs="Arial"/>
                <w:b/>
                <w:bCs/>
                <w:color w:val="000000"/>
              </w:rPr>
              <w:t>2. CRITERIS DE CORRECCIÓ</w:t>
            </w:r>
          </w:p>
        </w:tc>
      </w:tr>
      <w:tr w:rsidR="00C420B2" w:rsidTr="00C420B2">
        <w:trPr>
          <w:trHeight w:val="276"/>
          <w:jc w:val="center"/>
        </w:trPr>
        <w:tc>
          <w:tcPr>
            <w:tcW w:w="1102" w:type="dxa"/>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color w:val="000000"/>
              </w:rPr>
            </w:pPr>
            <w:r w:rsidRPr="00563A9A">
              <w:rPr>
                <w:rFonts w:cs="Arial"/>
                <w:b/>
                <w:bCs/>
                <w:color w:val="000000"/>
              </w:rPr>
              <w:t>2.1. Proves</w:t>
            </w:r>
          </w:p>
        </w:tc>
        <w:tc>
          <w:tcPr>
            <w:tcW w:w="9482" w:type="dxa"/>
            <w:gridSpan w:val="5"/>
            <w:tcBorders>
              <w:top w:val="single" w:sz="4" w:space="0" w:color="auto"/>
              <w:left w:val="single" w:sz="4" w:space="0" w:color="auto"/>
              <w:bottom w:val="single" w:sz="4" w:space="0" w:color="auto"/>
              <w:right w:val="single" w:sz="12" w:space="0" w:color="auto"/>
            </w:tcBorders>
            <w:vAlign w:val="center"/>
          </w:tcPr>
          <w:p w:rsidR="00C420B2" w:rsidRPr="00EE67D8" w:rsidRDefault="00C420B2" w:rsidP="008A0EE3">
            <w:pPr>
              <w:rPr>
                <w:rFonts w:cs="Arial"/>
                <w:color w:val="000000"/>
                <w:szCs w:val="22"/>
              </w:rPr>
            </w:pPr>
            <w:r w:rsidRPr="00EE67D8">
              <w:rPr>
                <w:sz w:val="22"/>
                <w:szCs w:val="22"/>
              </w:rPr>
              <w:t>Punts que suposaran el 90% de la qualificació: Proves escrites de conceptes i procediments.</w:t>
            </w:r>
          </w:p>
        </w:tc>
      </w:tr>
      <w:tr w:rsidR="00C420B2" w:rsidTr="00C420B2">
        <w:trPr>
          <w:trHeight w:val="276"/>
          <w:jc w:val="center"/>
        </w:trPr>
        <w:tc>
          <w:tcPr>
            <w:tcW w:w="1102" w:type="dxa"/>
            <w:tcBorders>
              <w:top w:val="single" w:sz="4" w:space="0" w:color="auto"/>
              <w:left w:val="single" w:sz="12" w:space="0" w:color="auto"/>
              <w:bottom w:val="single" w:sz="4" w:space="0" w:color="auto"/>
              <w:right w:val="single" w:sz="4" w:space="0" w:color="auto"/>
            </w:tcBorders>
            <w:vAlign w:val="center"/>
            <w:hideMark/>
          </w:tcPr>
          <w:p w:rsidR="00C420B2" w:rsidRDefault="00C420B2" w:rsidP="008A0EE3">
            <w:pPr>
              <w:rPr>
                <w:rFonts w:cs="Arial"/>
                <w:b/>
                <w:bCs/>
                <w:color w:val="000000"/>
              </w:rPr>
            </w:pPr>
            <w:r>
              <w:rPr>
                <w:rFonts w:cs="Arial"/>
                <w:b/>
                <w:bCs/>
                <w:color w:val="000000"/>
              </w:rPr>
              <w:t>2.2. Treballs</w:t>
            </w:r>
          </w:p>
        </w:tc>
        <w:tc>
          <w:tcPr>
            <w:tcW w:w="9482" w:type="dxa"/>
            <w:gridSpan w:val="5"/>
            <w:tcBorders>
              <w:top w:val="single" w:sz="4" w:space="0" w:color="auto"/>
              <w:left w:val="single" w:sz="4" w:space="0" w:color="auto"/>
              <w:bottom w:val="single" w:sz="4" w:space="0" w:color="auto"/>
              <w:right w:val="single" w:sz="12" w:space="0" w:color="auto"/>
            </w:tcBorders>
            <w:vAlign w:val="center"/>
          </w:tcPr>
          <w:p w:rsidR="00C420B2" w:rsidRPr="00EE67D8" w:rsidRDefault="00C420B2" w:rsidP="008A0EE3">
            <w:pPr>
              <w:rPr>
                <w:rFonts w:cs="Arial"/>
                <w:color w:val="000000"/>
                <w:szCs w:val="22"/>
              </w:rPr>
            </w:pPr>
            <w:r w:rsidRPr="00EE67D8">
              <w:rPr>
                <w:sz w:val="22"/>
                <w:szCs w:val="22"/>
              </w:rPr>
              <w:t>Punts que suposaran el 10%. Realització dels treballs encomanats, participació i interès envers l’assignatura . Manifestació de respecte envers els altres</w:t>
            </w:r>
          </w:p>
        </w:tc>
      </w:tr>
      <w:tr w:rsidR="00C420B2" w:rsidTr="00C420B2">
        <w:trPr>
          <w:trHeight w:val="279"/>
          <w:jc w:val="center"/>
        </w:trPr>
        <w:tc>
          <w:tcPr>
            <w:tcW w:w="10584" w:type="dxa"/>
            <w:gridSpan w:val="6"/>
            <w:tcBorders>
              <w:top w:val="single" w:sz="12" w:space="0" w:color="auto"/>
              <w:left w:val="single" w:sz="12" w:space="0" w:color="auto"/>
              <w:bottom w:val="single" w:sz="2" w:space="0" w:color="auto"/>
              <w:right w:val="single" w:sz="12" w:space="0" w:color="auto"/>
            </w:tcBorders>
            <w:shd w:val="clear" w:color="auto" w:fill="F3F3F3"/>
            <w:hideMark/>
          </w:tcPr>
          <w:p w:rsidR="00C420B2" w:rsidRDefault="00C420B2" w:rsidP="008A0EE3">
            <w:pPr>
              <w:jc w:val="center"/>
              <w:rPr>
                <w:rFonts w:cs="Arial"/>
                <w:b/>
                <w:bCs/>
                <w:color w:val="000000"/>
              </w:rPr>
            </w:pPr>
            <w:r>
              <w:rPr>
                <w:rFonts w:cs="Arial"/>
                <w:b/>
                <w:bCs/>
                <w:color w:val="000000"/>
              </w:rPr>
              <w:t>3. SISTEMA DE RECUPERACIONS</w:t>
            </w:r>
          </w:p>
        </w:tc>
      </w:tr>
      <w:tr w:rsidR="00C420B2" w:rsidTr="00C420B2">
        <w:trPr>
          <w:trHeight w:val="277"/>
          <w:jc w:val="center"/>
        </w:trPr>
        <w:tc>
          <w:tcPr>
            <w:tcW w:w="2094" w:type="dxa"/>
            <w:gridSpan w:val="3"/>
            <w:tcBorders>
              <w:top w:val="single" w:sz="2" w:space="0" w:color="auto"/>
              <w:left w:val="single" w:sz="12" w:space="0" w:color="auto"/>
              <w:bottom w:val="single" w:sz="2" w:space="0" w:color="auto"/>
              <w:right w:val="single" w:sz="2" w:space="0" w:color="auto"/>
            </w:tcBorders>
            <w:vAlign w:val="center"/>
          </w:tcPr>
          <w:p w:rsidR="00C420B2" w:rsidRDefault="00C420B2" w:rsidP="008A0EE3">
            <w:pPr>
              <w:rPr>
                <w:rFonts w:cs="Arial"/>
                <w:b/>
                <w:bCs/>
                <w:color w:val="000000"/>
              </w:rPr>
            </w:pPr>
          </w:p>
          <w:p w:rsidR="00C420B2" w:rsidRDefault="00C420B2" w:rsidP="008A0EE3">
            <w:pPr>
              <w:rPr>
                <w:rFonts w:cs="Arial"/>
                <w:b/>
                <w:bCs/>
                <w:color w:val="000000"/>
              </w:rPr>
            </w:pPr>
            <w:r>
              <w:rPr>
                <w:rFonts w:cs="Arial"/>
                <w:b/>
                <w:bCs/>
                <w:color w:val="000000"/>
              </w:rPr>
              <w:t>3.1. Trimestrals</w:t>
            </w:r>
          </w:p>
          <w:p w:rsidR="00C420B2" w:rsidRDefault="00C420B2" w:rsidP="008A0EE3">
            <w:pPr>
              <w:rPr>
                <w:rFonts w:cs="Arial"/>
                <w:b/>
                <w:bCs/>
                <w:color w:val="000000"/>
              </w:rPr>
            </w:pPr>
          </w:p>
        </w:tc>
        <w:tc>
          <w:tcPr>
            <w:tcW w:w="8490" w:type="dxa"/>
            <w:gridSpan w:val="3"/>
            <w:tcBorders>
              <w:top w:val="single" w:sz="2" w:space="0" w:color="auto"/>
              <w:left w:val="single" w:sz="2" w:space="0" w:color="auto"/>
              <w:bottom w:val="single" w:sz="2" w:space="0" w:color="auto"/>
              <w:right w:val="single" w:sz="12" w:space="0" w:color="auto"/>
            </w:tcBorders>
            <w:vAlign w:val="center"/>
          </w:tcPr>
          <w:p w:rsidR="00C420B2" w:rsidRDefault="00C420B2" w:rsidP="008A0EE3">
            <w:pPr>
              <w:rPr>
                <w:rFonts w:cs="Arial"/>
                <w:color w:val="000000"/>
              </w:rPr>
            </w:pPr>
            <w:r>
              <w:rPr>
                <w:rFonts w:cs="Arial"/>
                <w:sz w:val="22"/>
              </w:rPr>
              <w:t>Les recuperacions de les avaluacions no superades es realitzaran durant el trimestre consecutiu, llevat del tercer trimestre on es fixarà una data concreta abans de les proves extraordinàries.</w:t>
            </w:r>
          </w:p>
        </w:tc>
      </w:tr>
      <w:tr w:rsidR="00C420B2" w:rsidTr="00C420B2">
        <w:trPr>
          <w:trHeight w:val="703"/>
          <w:jc w:val="center"/>
        </w:trPr>
        <w:tc>
          <w:tcPr>
            <w:tcW w:w="2094" w:type="dxa"/>
            <w:gridSpan w:val="3"/>
            <w:tcBorders>
              <w:top w:val="single" w:sz="2" w:space="0" w:color="auto"/>
              <w:left w:val="single" w:sz="12" w:space="0" w:color="auto"/>
              <w:bottom w:val="single" w:sz="2" w:space="0" w:color="auto"/>
              <w:right w:val="single" w:sz="2" w:space="0" w:color="auto"/>
            </w:tcBorders>
            <w:vAlign w:val="center"/>
          </w:tcPr>
          <w:p w:rsidR="00C420B2" w:rsidRDefault="00C420B2" w:rsidP="008A0EE3">
            <w:pPr>
              <w:rPr>
                <w:rFonts w:cs="Arial"/>
                <w:b/>
                <w:bCs/>
                <w:color w:val="000000"/>
              </w:rPr>
            </w:pPr>
          </w:p>
          <w:p w:rsidR="00C420B2" w:rsidRDefault="00C420B2" w:rsidP="008A0EE3">
            <w:pPr>
              <w:rPr>
                <w:rFonts w:cs="Arial"/>
                <w:b/>
                <w:bCs/>
                <w:color w:val="000000"/>
              </w:rPr>
            </w:pPr>
            <w:r>
              <w:rPr>
                <w:rFonts w:cs="Arial"/>
                <w:b/>
                <w:bCs/>
                <w:color w:val="000000"/>
              </w:rPr>
              <w:t>3.2. Final ordinària</w:t>
            </w:r>
          </w:p>
        </w:tc>
        <w:tc>
          <w:tcPr>
            <w:tcW w:w="8490" w:type="dxa"/>
            <w:gridSpan w:val="3"/>
            <w:tcBorders>
              <w:top w:val="single" w:sz="2" w:space="0" w:color="auto"/>
              <w:left w:val="single" w:sz="2" w:space="0" w:color="auto"/>
              <w:bottom w:val="single" w:sz="2" w:space="0" w:color="auto"/>
              <w:right w:val="single" w:sz="12" w:space="0" w:color="auto"/>
            </w:tcBorders>
            <w:vAlign w:val="center"/>
          </w:tcPr>
          <w:p w:rsidR="00C420B2" w:rsidRPr="0070377D" w:rsidRDefault="00C420B2" w:rsidP="008A0EE3">
            <w:pPr>
              <w:rPr>
                <w:rFonts w:cs="Arial"/>
              </w:rPr>
            </w:pPr>
            <w:r w:rsidRPr="0070377D">
              <w:rPr>
                <w:rFonts w:cs="Arial"/>
                <w:sz w:val="22"/>
              </w:rPr>
              <w:t>Si a final de curs l'alumne no aprova la matèria, pot fer un examen global de recuperació</w:t>
            </w:r>
            <w:r>
              <w:rPr>
                <w:rFonts w:cs="Arial"/>
                <w:sz w:val="22"/>
              </w:rPr>
              <w:t xml:space="preserve">. </w:t>
            </w:r>
            <w:r w:rsidRPr="0070377D">
              <w:rPr>
                <w:rFonts w:cs="Arial"/>
                <w:sz w:val="22"/>
              </w:rPr>
              <w:t xml:space="preserve">La qualificació </w:t>
            </w:r>
            <w:r>
              <w:rPr>
                <w:rFonts w:cs="Arial"/>
                <w:sz w:val="22"/>
              </w:rPr>
              <w:t xml:space="preserve">de l’examen de recuperació serà de 5 punts. Excepcionalment, la qualificació podrà ser de 6 punts si la nota de l’examen és igual o superior a 8 punts. </w:t>
            </w:r>
            <w:r w:rsidRPr="0070377D">
              <w:rPr>
                <w:rFonts w:cs="Arial"/>
                <w:sz w:val="22"/>
              </w:rPr>
              <w:t xml:space="preserve">Una  </w:t>
            </w:r>
            <w:r>
              <w:rPr>
                <w:rFonts w:cs="Arial"/>
                <w:sz w:val="22"/>
              </w:rPr>
              <w:t>qualificació</w:t>
            </w:r>
            <w:r w:rsidRPr="0070377D">
              <w:rPr>
                <w:rFonts w:cs="Arial"/>
                <w:sz w:val="22"/>
              </w:rPr>
              <w:t xml:space="preserve"> inferior a 5 punts deixa la matèria pendent.</w:t>
            </w:r>
          </w:p>
        </w:tc>
      </w:tr>
      <w:tr w:rsidR="00C420B2" w:rsidTr="00C420B2">
        <w:trPr>
          <w:trHeight w:val="277"/>
          <w:jc w:val="center"/>
        </w:trPr>
        <w:tc>
          <w:tcPr>
            <w:tcW w:w="2094" w:type="dxa"/>
            <w:gridSpan w:val="3"/>
            <w:tcBorders>
              <w:top w:val="single" w:sz="2" w:space="0" w:color="auto"/>
              <w:left w:val="single" w:sz="12" w:space="0" w:color="auto"/>
              <w:bottom w:val="single" w:sz="12" w:space="0" w:color="auto"/>
              <w:right w:val="single" w:sz="2" w:space="0" w:color="auto"/>
            </w:tcBorders>
            <w:vAlign w:val="center"/>
          </w:tcPr>
          <w:p w:rsidR="00C420B2" w:rsidRDefault="00C420B2" w:rsidP="008A0EE3">
            <w:pPr>
              <w:rPr>
                <w:rFonts w:cs="Arial"/>
                <w:b/>
                <w:bCs/>
                <w:color w:val="000000"/>
              </w:rPr>
            </w:pPr>
            <w:r>
              <w:rPr>
                <w:rFonts w:cs="Arial"/>
                <w:b/>
                <w:bCs/>
                <w:color w:val="000000"/>
              </w:rPr>
              <w:t>3.3. Cursos anteriors</w:t>
            </w:r>
          </w:p>
          <w:p w:rsidR="00C420B2" w:rsidRDefault="00C420B2" w:rsidP="008A0EE3">
            <w:pPr>
              <w:rPr>
                <w:rFonts w:cs="Arial"/>
                <w:b/>
                <w:bCs/>
                <w:color w:val="000000"/>
              </w:rPr>
            </w:pPr>
          </w:p>
        </w:tc>
        <w:tc>
          <w:tcPr>
            <w:tcW w:w="8490" w:type="dxa"/>
            <w:gridSpan w:val="3"/>
            <w:tcBorders>
              <w:top w:val="single" w:sz="2" w:space="0" w:color="auto"/>
              <w:left w:val="single" w:sz="2" w:space="0" w:color="auto"/>
              <w:bottom w:val="single" w:sz="12" w:space="0" w:color="auto"/>
              <w:right w:val="single" w:sz="12" w:space="0" w:color="auto"/>
            </w:tcBorders>
            <w:vAlign w:val="center"/>
            <w:hideMark/>
          </w:tcPr>
          <w:p w:rsidR="00C420B2" w:rsidRDefault="00C420B2" w:rsidP="008A0EE3">
            <w:pPr>
              <w:rPr>
                <w:rFonts w:cs="Arial"/>
                <w:color w:val="000000"/>
              </w:rPr>
            </w:pPr>
            <w:r>
              <w:rPr>
                <w:rFonts w:cs="Arial"/>
                <w:sz w:val="22"/>
              </w:rPr>
              <w:t>La recuperació de 1r de batxillerat es durà a terme mitjançant proves específiques durant el curs i en els dies que ja es concretaran</w:t>
            </w:r>
          </w:p>
        </w:tc>
      </w:tr>
      <w:tr w:rsidR="00C420B2" w:rsidTr="00C420B2">
        <w:trPr>
          <w:trHeight w:val="290"/>
          <w:jc w:val="center"/>
        </w:trPr>
        <w:tc>
          <w:tcPr>
            <w:tcW w:w="10584" w:type="dxa"/>
            <w:gridSpan w:val="6"/>
            <w:tcBorders>
              <w:top w:val="single" w:sz="12" w:space="0" w:color="auto"/>
              <w:left w:val="single" w:sz="12" w:space="0" w:color="auto"/>
              <w:bottom w:val="single" w:sz="2" w:space="0" w:color="auto"/>
              <w:right w:val="single" w:sz="12" w:space="0" w:color="auto"/>
            </w:tcBorders>
            <w:shd w:val="clear" w:color="auto" w:fill="F3F3F3"/>
            <w:hideMark/>
          </w:tcPr>
          <w:p w:rsidR="00C420B2" w:rsidRDefault="00C420B2" w:rsidP="008A0EE3">
            <w:pPr>
              <w:jc w:val="center"/>
              <w:rPr>
                <w:rFonts w:cs="Arial"/>
                <w:color w:val="000000"/>
              </w:rPr>
            </w:pPr>
            <w:r>
              <w:rPr>
                <w:rFonts w:cs="Arial"/>
                <w:b/>
                <w:bCs/>
                <w:color w:val="000000"/>
              </w:rPr>
              <w:t>4. ALTRES CONSIDERACIONS</w:t>
            </w:r>
          </w:p>
        </w:tc>
      </w:tr>
      <w:tr w:rsidR="00C420B2" w:rsidTr="00C420B2">
        <w:trPr>
          <w:trHeight w:val="273"/>
          <w:jc w:val="center"/>
        </w:trPr>
        <w:tc>
          <w:tcPr>
            <w:tcW w:w="10584" w:type="dxa"/>
            <w:gridSpan w:val="6"/>
            <w:tcBorders>
              <w:top w:val="single" w:sz="2" w:space="0" w:color="auto"/>
              <w:left w:val="single" w:sz="12" w:space="0" w:color="auto"/>
              <w:bottom w:val="single" w:sz="12" w:space="0" w:color="auto"/>
              <w:right w:val="single" w:sz="12" w:space="0" w:color="auto"/>
            </w:tcBorders>
            <w:hideMark/>
          </w:tcPr>
          <w:p w:rsidR="00C420B2" w:rsidRDefault="00C420B2" w:rsidP="008A0EE3">
            <w:pPr>
              <w:rPr>
                <w:rFonts w:cs="Arial"/>
              </w:rPr>
            </w:pPr>
            <w:r>
              <w:rPr>
                <w:rFonts w:cs="Arial"/>
                <w:sz w:val="22"/>
              </w:rPr>
              <w:t>Al Departament es veu la necessitat d’exigir uns mínims per poder superar el curs.</w:t>
            </w:r>
          </w:p>
          <w:p w:rsidR="00C420B2" w:rsidRPr="00BB7C2A" w:rsidRDefault="00C420B2" w:rsidP="008A0EE3">
            <w:pPr>
              <w:rPr>
                <w:rFonts w:cs="Arial"/>
                <w:b/>
                <w:bCs/>
                <w:i/>
                <w:color w:val="000000"/>
              </w:rPr>
            </w:pPr>
            <w:r w:rsidRPr="00BB7C2A">
              <w:rPr>
                <w:rFonts w:cs="Arial"/>
                <w:b/>
                <w:i/>
                <w:sz w:val="22"/>
              </w:rPr>
              <w:t xml:space="preserve">Assistència i puntualitat: es penalitzaran a les qualificacions trimestrals les faltes d’assistència  no justificades i els retards (2 retards equivalen a una falta d’assistència no justificada). </w:t>
            </w:r>
          </w:p>
        </w:tc>
      </w:tr>
    </w:tbl>
    <w:p w:rsidR="00D7789C" w:rsidRDefault="00D7789C" w:rsidP="00EE67D8"/>
    <w:p w:rsidR="00DD0693" w:rsidRDefault="00B504D1" w:rsidP="00A352A3">
      <w:pPr>
        <w:pStyle w:val="Ttulo1"/>
      </w:pPr>
      <w:bookmarkStart w:id="801" w:name="_Toc18394388"/>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t>Dibuix tècnic</w:t>
      </w:r>
      <w:bookmarkEnd w:id="801"/>
    </w:p>
    <w:p w:rsidR="00A352A3" w:rsidRDefault="00A352A3" w:rsidP="00A352A3"/>
    <w:tbl>
      <w:tblPr>
        <w:tblW w:w="10632" w:type="dxa"/>
        <w:tblInd w:w="-82"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60" w:type="dxa"/>
          <w:right w:w="70" w:type="dxa"/>
        </w:tblCellMar>
        <w:tblLook w:val="0000"/>
      </w:tblPr>
      <w:tblGrid>
        <w:gridCol w:w="1598"/>
        <w:gridCol w:w="9034"/>
      </w:tblGrid>
      <w:tr w:rsidR="00A352A3" w:rsidRPr="003C0643" w:rsidTr="00BF401E">
        <w:trPr>
          <w:cantSplit/>
          <w:trHeight w:val="231"/>
        </w:trPr>
        <w:tc>
          <w:tcPr>
            <w:tcW w:w="10632" w:type="dxa"/>
            <w:gridSpan w:val="2"/>
            <w:tcBorders>
              <w:top w:val="single" w:sz="12" w:space="0" w:color="00000A"/>
              <w:left w:val="single" w:sz="12" w:space="0" w:color="00000A"/>
              <w:bottom w:val="single" w:sz="4" w:space="0" w:color="00000A"/>
              <w:right w:val="single" w:sz="12" w:space="0" w:color="00000A"/>
            </w:tcBorders>
            <w:shd w:val="clear" w:color="auto" w:fill="F3F3F3"/>
            <w:tcMar>
              <w:left w:w="60" w:type="dxa"/>
            </w:tcMar>
          </w:tcPr>
          <w:p w:rsidR="00A352A3" w:rsidRPr="003C0643" w:rsidRDefault="00A352A3" w:rsidP="00BF401E">
            <w:pPr>
              <w:jc w:val="center"/>
              <w:rPr>
                <w:rFonts w:cs="Arial"/>
                <w:b/>
                <w:bCs/>
                <w:sz w:val="22"/>
                <w:szCs w:val="22"/>
              </w:rPr>
            </w:pPr>
            <w:r w:rsidRPr="003C0643">
              <w:rPr>
                <w:rFonts w:cs="Arial"/>
                <w:b/>
                <w:bCs/>
                <w:sz w:val="22"/>
                <w:szCs w:val="22"/>
              </w:rPr>
              <w:t>1. CRITERIS D’AVALUACIÓ</w:t>
            </w:r>
          </w:p>
        </w:tc>
      </w:tr>
      <w:tr w:rsidR="00A352A3" w:rsidRPr="003C0643" w:rsidTr="00BF401E">
        <w:trPr>
          <w:cantSplit/>
          <w:trHeight w:val="755"/>
        </w:trPr>
        <w:tc>
          <w:tcPr>
            <w:tcW w:w="159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lastRenderedPageBreak/>
              <w:t>Trimestral</w:t>
            </w:r>
          </w:p>
        </w:tc>
        <w:tc>
          <w:tcPr>
            <w:tcW w:w="9034" w:type="dxa"/>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352A3" w:rsidRDefault="00A352A3" w:rsidP="00BF401E">
            <w:pPr>
              <w:rPr>
                <w:rFonts w:cs="Arial"/>
                <w:sz w:val="22"/>
                <w:szCs w:val="22"/>
              </w:rPr>
            </w:pPr>
            <w:r w:rsidRPr="003C0643">
              <w:rPr>
                <w:rFonts w:cs="Arial"/>
                <w:sz w:val="22"/>
                <w:szCs w:val="22"/>
              </w:rPr>
              <w:t>Per tal de superar la matèria la nota d’avaluació ha de ser 5 o superior.</w:t>
            </w:r>
          </w:p>
          <w:p w:rsidR="00A352A3" w:rsidRPr="003C0643" w:rsidRDefault="00A352A3" w:rsidP="00BF401E">
            <w:pPr>
              <w:rPr>
                <w:rFonts w:cs="Arial"/>
                <w:sz w:val="22"/>
                <w:szCs w:val="22"/>
              </w:rPr>
            </w:pPr>
          </w:p>
          <w:p w:rsidR="00A352A3" w:rsidRDefault="00A352A3" w:rsidP="00BF401E">
            <w:pPr>
              <w:rPr>
                <w:rFonts w:cs="Arial"/>
                <w:b/>
                <w:sz w:val="22"/>
                <w:szCs w:val="22"/>
              </w:rPr>
            </w:pPr>
            <w:r w:rsidRPr="009030DF">
              <w:rPr>
                <w:rFonts w:cs="Arial"/>
                <w:b/>
                <w:sz w:val="22"/>
                <w:szCs w:val="22"/>
              </w:rPr>
              <w:t xml:space="preserve">Nota global </w:t>
            </w:r>
            <w:r>
              <w:rPr>
                <w:rFonts w:cs="Arial"/>
                <w:b/>
                <w:sz w:val="22"/>
                <w:szCs w:val="22"/>
              </w:rPr>
              <w:t>1r CURS = Nota d’actitud 5</w:t>
            </w:r>
            <w:r w:rsidRPr="009030DF">
              <w:rPr>
                <w:rFonts w:cs="Arial"/>
                <w:b/>
                <w:sz w:val="22"/>
                <w:szCs w:val="22"/>
              </w:rPr>
              <w:t xml:space="preserve">% + </w:t>
            </w:r>
            <w:r>
              <w:rPr>
                <w:rFonts w:cs="Arial"/>
                <w:b/>
                <w:sz w:val="22"/>
                <w:szCs w:val="22"/>
              </w:rPr>
              <w:t>Nota dossiers 15</w:t>
            </w:r>
            <w:r w:rsidRPr="009030DF">
              <w:rPr>
                <w:rFonts w:cs="Arial"/>
                <w:b/>
                <w:sz w:val="22"/>
                <w:szCs w:val="22"/>
              </w:rPr>
              <w:t>% + Nota exàmens finals de tema 20%</w:t>
            </w:r>
            <w:r>
              <w:rPr>
                <w:rFonts w:cs="Arial"/>
                <w:b/>
                <w:sz w:val="22"/>
                <w:szCs w:val="22"/>
              </w:rPr>
              <w:t xml:space="preserve"> + Nota examen final trimestre 6</w:t>
            </w:r>
            <w:r w:rsidRPr="009030DF">
              <w:rPr>
                <w:rFonts w:cs="Arial"/>
                <w:b/>
                <w:sz w:val="22"/>
                <w:szCs w:val="22"/>
              </w:rPr>
              <w:t>0%</w:t>
            </w:r>
          </w:p>
          <w:p w:rsidR="00A352A3" w:rsidRDefault="00A352A3" w:rsidP="00BF401E">
            <w:pPr>
              <w:rPr>
                <w:rFonts w:cs="Arial"/>
                <w:b/>
                <w:sz w:val="22"/>
                <w:szCs w:val="22"/>
              </w:rPr>
            </w:pPr>
          </w:p>
          <w:p w:rsidR="00A352A3" w:rsidRPr="009030DF" w:rsidRDefault="00A352A3" w:rsidP="00BF401E">
            <w:pPr>
              <w:rPr>
                <w:rFonts w:cs="Arial"/>
                <w:b/>
                <w:sz w:val="22"/>
                <w:szCs w:val="22"/>
              </w:rPr>
            </w:pPr>
            <w:r w:rsidRPr="009030DF">
              <w:rPr>
                <w:rFonts w:cs="Arial"/>
                <w:b/>
                <w:sz w:val="22"/>
                <w:szCs w:val="22"/>
              </w:rPr>
              <w:t xml:space="preserve">Nota global </w:t>
            </w:r>
            <w:r>
              <w:rPr>
                <w:rFonts w:cs="Arial"/>
                <w:b/>
                <w:sz w:val="22"/>
                <w:szCs w:val="22"/>
              </w:rPr>
              <w:t>2n CURS = Nota d’actitud 5</w:t>
            </w:r>
            <w:r w:rsidRPr="009030DF">
              <w:rPr>
                <w:rFonts w:cs="Arial"/>
                <w:b/>
                <w:sz w:val="22"/>
                <w:szCs w:val="22"/>
              </w:rPr>
              <w:t xml:space="preserve">% + </w:t>
            </w:r>
            <w:r>
              <w:rPr>
                <w:rFonts w:cs="Arial"/>
                <w:b/>
                <w:sz w:val="22"/>
                <w:szCs w:val="22"/>
              </w:rPr>
              <w:t>Nota dossiers 5</w:t>
            </w:r>
            <w:r w:rsidRPr="009030DF">
              <w:rPr>
                <w:rFonts w:cs="Arial"/>
                <w:b/>
                <w:sz w:val="22"/>
                <w:szCs w:val="22"/>
              </w:rPr>
              <w:t>% + Nota exàmens finals de tema 20%</w:t>
            </w:r>
            <w:r>
              <w:rPr>
                <w:rFonts w:cs="Arial"/>
                <w:b/>
                <w:sz w:val="22"/>
                <w:szCs w:val="22"/>
              </w:rPr>
              <w:t xml:space="preserve"> + Nota examen final trimestre 7</w:t>
            </w:r>
            <w:r w:rsidRPr="009030DF">
              <w:rPr>
                <w:rFonts w:cs="Arial"/>
                <w:b/>
                <w:sz w:val="22"/>
                <w:szCs w:val="22"/>
              </w:rPr>
              <w:t>0%</w:t>
            </w:r>
          </w:p>
          <w:p w:rsidR="00A352A3" w:rsidRDefault="00A352A3" w:rsidP="00BF401E">
            <w:pPr>
              <w:rPr>
                <w:rFonts w:cs="Arial"/>
                <w:sz w:val="22"/>
                <w:szCs w:val="22"/>
              </w:rPr>
            </w:pPr>
            <w:r w:rsidRPr="003C0643">
              <w:rPr>
                <w:rFonts w:cs="Arial"/>
                <w:sz w:val="22"/>
                <w:szCs w:val="22"/>
              </w:rPr>
              <w:t xml:space="preserve">En cada apartat, la </w:t>
            </w:r>
            <w:r w:rsidRPr="009030DF">
              <w:rPr>
                <w:rFonts w:cs="Arial"/>
                <w:b/>
                <w:sz w:val="22"/>
                <w:szCs w:val="22"/>
              </w:rPr>
              <w:t>nota mínima</w:t>
            </w:r>
            <w:r w:rsidRPr="003C0643">
              <w:rPr>
                <w:rFonts w:cs="Arial"/>
                <w:sz w:val="22"/>
                <w:szCs w:val="22"/>
              </w:rPr>
              <w:t xml:space="preserve"> per superar l’avaluació ha de ser un </w:t>
            </w:r>
            <w:r w:rsidRPr="009030DF">
              <w:rPr>
                <w:rFonts w:cs="Arial"/>
                <w:b/>
                <w:sz w:val="22"/>
                <w:szCs w:val="22"/>
              </w:rPr>
              <w:t>4</w:t>
            </w:r>
            <w:r w:rsidRPr="003C0643">
              <w:rPr>
                <w:rFonts w:cs="Arial"/>
                <w:sz w:val="22"/>
                <w:szCs w:val="22"/>
              </w:rPr>
              <w:t xml:space="preserve">. Si en un dels apartats la nota és inferior a </w:t>
            </w:r>
            <w:r>
              <w:rPr>
                <w:rFonts w:cs="Arial"/>
                <w:sz w:val="22"/>
                <w:szCs w:val="22"/>
              </w:rPr>
              <w:t>quatre</w:t>
            </w:r>
            <w:r w:rsidRPr="003C0643">
              <w:rPr>
                <w:rFonts w:cs="Arial"/>
                <w:sz w:val="22"/>
                <w:szCs w:val="22"/>
              </w:rPr>
              <w:t>, l’ alumne/a no supera l’avaluació.</w:t>
            </w:r>
          </w:p>
          <w:p w:rsidR="00A352A3" w:rsidRPr="003C0643" w:rsidRDefault="00A352A3" w:rsidP="00BF401E">
            <w:pPr>
              <w:rPr>
                <w:rFonts w:cs="Arial"/>
                <w:sz w:val="22"/>
                <w:szCs w:val="22"/>
              </w:rPr>
            </w:pPr>
            <w:r>
              <w:rPr>
                <w:rFonts w:cs="Arial"/>
                <w:sz w:val="22"/>
                <w:szCs w:val="22"/>
              </w:rPr>
              <w:t xml:space="preserve">Durant el curs pot donar-se la </w:t>
            </w:r>
            <w:r w:rsidRPr="009030DF">
              <w:rPr>
                <w:rFonts w:cs="Arial"/>
                <w:sz w:val="22"/>
                <w:szCs w:val="22"/>
              </w:rPr>
              <w:t>situació excepcional</w:t>
            </w:r>
            <w:r>
              <w:rPr>
                <w:rFonts w:cs="Arial"/>
                <w:sz w:val="22"/>
                <w:szCs w:val="22"/>
              </w:rPr>
              <w:t xml:space="preserve"> de fer mitjana amb un 3 en un dels instruments d’avaluació. </w:t>
            </w:r>
          </w:p>
          <w:p w:rsidR="00A352A3" w:rsidRDefault="00A352A3" w:rsidP="00BF401E">
            <w:pPr>
              <w:spacing w:line="240" w:lineRule="exact"/>
              <w:rPr>
                <w:rFonts w:cs="Arial"/>
                <w:sz w:val="22"/>
                <w:szCs w:val="22"/>
              </w:rPr>
            </w:pPr>
            <w:r w:rsidRPr="003C0643">
              <w:rPr>
                <w:rFonts w:cs="Arial"/>
                <w:sz w:val="22"/>
                <w:szCs w:val="22"/>
              </w:rPr>
              <w:t>Els alumnes que hagin faltat més del 50% de les classes no podran realitzar l’examen trimestral i per tant quedaran suspesos.</w:t>
            </w:r>
          </w:p>
          <w:p w:rsidR="00A352A3" w:rsidRPr="003C0643" w:rsidRDefault="00A352A3" w:rsidP="00BF401E">
            <w:pPr>
              <w:spacing w:line="240" w:lineRule="exact"/>
              <w:rPr>
                <w:rFonts w:cs="Arial"/>
                <w:sz w:val="22"/>
                <w:szCs w:val="22"/>
              </w:rPr>
            </w:pPr>
            <w:r>
              <w:rPr>
                <w:rFonts w:cs="Arial"/>
                <w:sz w:val="22"/>
                <w:szCs w:val="22"/>
              </w:rPr>
              <w:t xml:space="preserve">Cada </w:t>
            </w:r>
            <w:r w:rsidRPr="009030DF">
              <w:rPr>
                <w:rFonts w:cs="Arial"/>
                <w:b/>
                <w:sz w:val="22"/>
                <w:szCs w:val="22"/>
              </w:rPr>
              <w:t>falta d’assistència</w:t>
            </w:r>
            <w:r>
              <w:rPr>
                <w:rFonts w:cs="Arial"/>
                <w:sz w:val="22"/>
                <w:szCs w:val="22"/>
              </w:rPr>
              <w:t xml:space="preserve"> no justificada descompta </w:t>
            </w:r>
            <w:r w:rsidRPr="009030DF">
              <w:rPr>
                <w:rFonts w:cs="Arial"/>
                <w:b/>
                <w:sz w:val="22"/>
                <w:szCs w:val="22"/>
              </w:rPr>
              <w:t>0.2</w:t>
            </w:r>
            <w:r>
              <w:rPr>
                <w:rFonts w:cs="Arial"/>
                <w:sz w:val="22"/>
                <w:szCs w:val="22"/>
              </w:rPr>
              <w:t xml:space="preserve"> de la nota final de trimestre.</w:t>
            </w:r>
          </w:p>
        </w:tc>
      </w:tr>
      <w:tr w:rsidR="00A352A3" w:rsidRPr="003C0643" w:rsidTr="00BF401E">
        <w:trPr>
          <w:cantSplit/>
          <w:trHeight w:val="755"/>
        </w:trPr>
        <w:tc>
          <w:tcPr>
            <w:tcW w:w="159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t>Final ordinària</w:t>
            </w:r>
          </w:p>
        </w:tc>
        <w:tc>
          <w:tcPr>
            <w:tcW w:w="9034" w:type="dxa"/>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352A3" w:rsidRPr="003C0643" w:rsidRDefault="00A352A3" w:rsidP="00BF401E">
            <w:pPr>
              <w:rPr>
                <w:rFonts w:cs="Arial"/>
                <w:sz w:val="22"/>
                <w:szCs w:val="22"/>
              </w:rPr>
            </w:pPr>
            <w:r w:rsidRPr="003C0643">
              <w:rPr>
                <w:rFonts w:cs="Arial"/>
                <w:sz w:val="22"/>
                <w:szCs w:val="22"/>
              </w:rPr>
              <w:t xml:space="preserve">Per tal de superar la matèria la nota d’avaluació ha de ser 5 o superior. </w:t>
            </w:r>
          </w:p>
          <w:p w:rsidR="00A352A3" w:rsidRPr="003C0643" w:rsidRDefault="00A352A3" w:rsidP="00BF401E">
            <w:pPr>
              <w:rPr>
                <w:rFonts w:cs="Arial"/>
                <w:sz w:val="22"/>
                <w:szCs w:val="22"/>
              </w:rPr>
            </w:pPr>
            <w:r w:rsidRPr="003C0643">
              <w:rPr>
                <w:rFonts w:cs="Arial"/>
                <w:sz w:val="22"/>
                <w:szCs w:val="22"/>
              </w:rPr>
              <w:t>La nota final serà la mitjana aritmètica de les tres avaluacions.</w:t>
            </w:r>
          </w:p>
          <w:p w:rsidR="00A352A3" w:rsidRPr="003C0643" w:rsidRDefault="00A352A3" w:rsidP="00BF401E">
            <w:pPr>
              <w:rPr>
                <w:rFonts w:cs="Arial"/>
                <w:sz w:val="22"/>
                <w:szCs w:val="22"/>
              </w:rPr>
            </w:pPr>
            <w:r>
              <w:rPr>
                <w:rFonts w:cs="Arial"/>
                <w:sz w:val="22"/>
                <w:szCs w:val="22"/>
              </w:rPr>
              <w:t xml:space="preserve">Per </w:t>
            </w:r>
            <w:r w:rsidRPr="003C0643">
              <w:rPr>
                <w:rFonts w:cs="Arial"/>
                <w:sz w:val="22"/>
                <w:szCs w:val="22"/>
              </w:rPr>
              <w:t>asuperar la matèria</w:t>
            </w:r>
            <w:r>
              <w:rPr>
                <w:rFonts w:cs="Arial"/>
                <w:sz w:val="22"/>
                <w:szCs w:val="22"/>
              </w:rPr>
              <w:t>,</w:t>
            </w:r>
            <w:r w:rsidRPr="003C0643">
              <w:rPr>
                <w:rFonts w:cs="Arial"/>
                <w:sz w:val="22"/>
                <w:szCs w:val="22"/>
              </w:rPr>
              <w:t xml:space="preserve"> com a màxim pot suspendre una avaluació amb nota mínima</w:t>
            </w:r>
            <w:r>
              <w:rPr>
                <w:rFonts w:cs="Arial"/>
                <w:sz w:val="22"/>
                <w:szCs w:val="22"/>
              </w:rPr>
              <w:t xml:space="preserve"> de4</w:t>
            </w:r>
            <w:r w:rsidRPr="003C0643">
              <w:rPr>
                <w:rFonts w:cs="Arial"/>
                <w:sz w:val="22"/>
                <w:szCs w:val="22"/>
              </w:rPr>
              <w:t>.</w:t>
            </w:r>
          </w:p>
          <w:p w:rsidR="00A352A3" w:rsidRPr="003C0643" w:rsidRDefault="00A352A3" w:rsidP="00BF401E">
            <w:pPr>
              <w:rPr>
                <w:rFonts w:cs="Arial"/>
                <w:sz w:val="22"/>
                <w:szCs w:val="22"/>
              </w:rPr>
            </w:pPr>
            <w:r w:rsidRPr="003C0643">
              <w:rPr>
                <w:rFonts w:cs="Arial"/>
                <w:sz w:val="22"/>
                <w:szCs w:val="22"/>
              </w:rPr>
              <w:t>L’alumne de</w:t>
            </w:r>
            <w:r>
              <w:rPr>
                <w:rFonts w:cs="Arial"/>
                <w:sz w:val="22"/>
                <w:szCs w:val="22"/>
              </w:rPr>
              <w:t xml:space="preserve"> 1r i</w:t>
            </w:r>
            <w:r w:rsidRPr="003C0643">
              <w:rPr>
                <w:rFonts w:cs="Arial"/>
                <w:sz w:val="22"/>
                <w:szCs w:val="22"/>
              </w:rPr>
              <w:t xml:space="preserve"> 2n batxillerat, aprovat, que vulgui pujar la seva nota de final de curs, es podrà presentar a una prova escrita</w:t>
            </w:r>
            <w:r>
              <w:rPr>
                <w:rFonts w:cs="Arial"/>
                <w:sz w:val="22"/>
                <w:szCs w:val="22"/>
              </w:rPr>
              <w:t>, de tots el continguts de la matèria, en la data prevista per direcció</w:t>
            </w:r>
            <w:r w:rsidRPr="003C0643">
              <w:rPr>
                <w:rFonts w:cs="Arial"/>
                <w:sz w:val="22"/>
                <w:szCs w:val="22"/>
              </w:rPr>
              <w:t>. Amb aquesta prova es podrà augmentar la nota un punt com a màxim.</w:t>
            </w:r>
          </w:p>
        </w:tc>
      </w:tr>
      <w:tr w:rsidR="00A352A3" w:rsidRPr="003C0643" w:rsidTr="00BF401E">
        <w:trPr>
          <w:cantSplit/>
          <w:trHeight w:val="282"/>
        </w:trPr>
        <w:tc>
          <w:tcPr>
            <w:tcW w:w="159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t>Final extraordinària</w:t>
            </w:r>
          </w:p>
        </w:tc>
        <w:tc>
          <w:tcPr>
            <w:tcW w:w="9034" w:type="dxa"/>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352A3" w:rsidRDefault="00A352A3" w:rsidP="00BF401E">
            <w:pPr>
              <w:rPr>
                <w:rFonts w:cs="Arial"/>
                <w:sz w:val="22"/>
                <w:szCs w:val="22"/>
              </w:rPr>
            </w:pPr>
            <w:r w:rsidRPr="003C0643">
              <w:rPr>
                <w:rFonts w:cs="Arial"/>
                <w:sz w:val="22"/>
                <w:szCs w:val="22"/>
              </w:rPr>
              <w:t xml:space="preserve">Per tal de superar la matèria la nota d’avaluació ha de ser 5 o superior. </w:t>
            </w:r>
          </w:p>
          <w:p w:rsidR="00A352A3" w:rsidRPr="003C0643" w:rsidRDefault="00A352A3" w:rsidP="00BF401E">
            <w:pPr>
              <w:rPr>
                <w:rFonts w:cs="Arial"/>
                <w:sz w:val="22"/>
                <w:szCs w:val="22"/>
              </w:rPr>
            </w:pPr>
          </w:p>
          <w:p w:rsidR="00A352A3" w:rsidRPr="003C0643" w:rsidRDefault="00A352A3" w:rsidP="00BF401E">
            <w:pPr>
              <w:rPr>
                <w:rFonts w:cs="Arial"/>
                <w:sz w:val="22"/>
                <w:szCs w:val="22"/>
              </w:rPr>
            </w:pPr>
            <w:r w:rsidRPr="004F4561">
              <w:rPr>
                <w:rFonts w:cs="Arial"/>
                <w:b/>
                <w:sz w:val="22"/>
                <w:szCs w:val="22"/>
              </w:rPr>
              <w:t>Per a 1r Batxillerat</w:t>
            </w:r>
            <w:r>
              <w:rPr>
                <w:rFonts w:cs="Arial"/>
                <w:sz w:val="22"/>
                <w:szCs w:val="22"/>
              </w:rPr>
              <w:t xml:space="preserve">: </w:t>
            </w:r>
            <w:r w:rsidRPr="003C0643">
              <w:rPr>
                <w:rFonts w:cs="Arial"/>
                <w:sz w:val="22"/>
                <w:szCs w:val="22"/>
              </w:rPr>
              <w:t xml:space="preserve">En l’avaluació extraordinària es recuperarà la matèria mitjançant la realització d’un dossier d’activitats i una prova . El dossier cal lliurar-lo el dia de la prova. </w:t>
            </w:r>
          </w:p>
          <w:p w:rsidR="00A352A3" w:rsidRPr="003C0643" w:rsidRDefault="00A352A3" w:rsidP="00BF401E">
            <w:pPr>
              <w:rPr>
                <w:rFonts w:cs="Arial"/>
                <w:sz w:val="22"/>
                <w:szCs w:val="22"/>
              </w:rPr>
            </w:pPr>
            <w:r w:rsidRPr="003C0643">
              <w:rPr>
                <w:rFonts w:cs="Arial"/>
                <w:sz w:val="22"/>
                <w:szCs w:val="22"/>
              </w:rPr>
              <w:t>Nota final extraordinària:</w:t>
            </w:r>
          </w:p>
          <w:p w:rsidR="00A352A3" w:rsidRPr="003C0643" w:rsidRDefault="00A352A3" w:rsidP="00BF401E">
            <w:pPr>
              <w:rPr>
                <w:rFonts w:cs="Arial"/>
                <w:sz w:val="22"/>
                <w:szCs w:val="22"/>
              </w:rPr>
            </w:pPr>
            <w:r w:rsidRPr="003C0643">
              <w:rPr>
                <w:rFonts w:cs="Arial"/>
                <w:sz w:val="22"/>
                <w:szCs w:val="22"/>
              </w:rPr>
              <w:t>Seguiment del curs fins al juny:        10 %</w:t>
            </w:r>
          </w:p>
          <w:p w:rsidR="00A352A3" w:rsidRPr="003C0643" w:rsidRDefault="00A352A3" w:rsidP="00BF401E">
            <w:pPr>
              <w:rPr>
                <w:rFonts w:cs="Arial"/>
                <w:sz w:val="22"/>
                <w:szCs w:val="22"/>
              </w:rPr>
            </w:pPr>
            <w:r>
              <w:rPr>
                <w:rFonts w:cs="Arial"/>
                <w:sz w:val="22"/>
                <w:szCs w:val="22"/>
              </w:rPr>
              <w:t>Dossier d’estiu:</w:t>
            </w:r>
            <w:r>
              <w:rPr>
                <w:rFonts w:cs="Arial"/>
                <w:sz w:val="22"/>
                <w:szCs w:val="22"/>
              </w:rPr>
              <w:tab/>
            </w:r>
            <w:r>
              <w:rPr>
                <w:rFonts w:cs="Arial"/>
                <w:sz w:val="22"/>
                <w:szCs w:val="22"/>
              </w:rPr>
              <w:tab/>
            </w:r>
            <w:r w:rsidRPr="003C0643">
              <w:rPr>
                <w:rFonts w:cs="Arial"/>
                <w:sz w:val="22"/>
                <w:szCs w:val="22"/>
              </w:rPr>
              <w:t>30 %</w:t>
            </w:r>
          </w:p>
          <w:p w:rsidR="00A352A3" w:rsidRDefault="00A352A3" w:rsidP="00BF401E">
            <w:pPr>
              <w:rPr>
                <w:rFonts w:cs="Arial"/>
                <w:sz w:val="22"/>
                <w:szCs w:val="22"/>
              </w:rPr>
            </w:pPr>
            <w:r w:rsidRPr="003C0643">
              <w:rPr>
                <w:rFonts w:cs="Arial"/>
                <w:sz w:val="22"/>
                <w:szCs w:val="22"/>
              </w:rPr>
              <w:t>Examen extraordinari:</w:t>
            </w:r>
            <w:r w:rsidRPr="003C0643">
              <w:rPr>
                <w:rFonts w:cs="Arial"/>
                <w:sz w:val="22"/>
                <w:szCs w:val="22"/>
              </w:rPr>
              <w:tab/>
            </w:r>
            <w:r w:rsidRPr="003C0643">
              <w:rPr>
                <w:rFonts w:cs="Arial"/>
                <w:sz w:val="22"/>
                <w:szCs w:val="22"/>
              </w:rPr>
              <w:tab/>
              <w:t>60 %</w:t>
            </w:r>
          </w:p>
          <w:p w:rsidR="00A352A3" w:rsidRDefault="00A352A3" w:rsidP="00BF401E">
            <w:pPr>
              <w:rPr>
                <w:rFonts w:cs="Arial"/>
                <w:sz w:val="22"/>
                <w:szCs w:val="22"/>
              </w:rPr>
            </w:pPr>
          </w:p>
          <w:p w:rsidR="00A352A3" w:rsidRDefault="00A352A3" w:rsidP="00BF401E">
            <w:pPr>
              <w:rPr>
                <w:rFonts w:cs="Arial"/>
                <w:sz w:val="22"/>
                <w:szCs w:val="22"/>
              </w:rPr>
            </w:pPr>
            <w:r w:rsidRPr="004F4561">
              <w:rPr>
                <w:rFonts w:cs="Arial"/>
                <w:b/>
                <w:sz w:val="22"/>
                <w:szCs w:val="22"/>
              </w:rPr>
              <w:t>Per a 2n Batxillerat:</w:t>
            </w:r>
            <w:r>
              <w:rPr>
                <w:rFonts w:cs="Arial"/>
                <w:sz w:val="22"/>
                <w:szCs w:val="22"/>
              </w:rPr>
              <w:t>Examen extraordinari 100%</w:t>
            </w:r>
          </w:p>
          <w:p w:rsidR="00A352A3" w:rsidRPr="004F4561" w:rsidRDefault="00A352A3" w:rsidP="00BF401E">
            <w:pPr>
              <w:rPr>
                <w:rFonts w:cs="Arial"/>
                <w:sz w:val="22"/>
                <w:szCs w:val="22"/>
              </w:rPr>
            </w:pPr>
            <w:r>
              <w:rPr>
                <w:rFonts w:cs="Arial"/>
                <w:sz w:val="22"/>
                <w:szCs w:val="22"/>
              </w:rPr>
              <w:t>En ambdues casos la nota màxima serà un “5”.</w:t>
            </w:r>
          </w:p>
        </w:tc>
      </w:tr>
      <w:tr w:rsidR="00A352A3" w:rsidRPr="003C0643" w:rsidTr="00BF401E">
        <w:trPr>
          <w:cantSplit/>
          <w:trHeight w:val="276"/>
        </w:trPr>
        <w:tc>
          <w:tcPr>
            <w:tcW w:w="10632" w:type="dxa"/>
            <w:gridSpan w:val="2"/>
            <w:tcBorders>
              <w:top w:val="single" w:sz="12" w:space="0" w:color="00000A"/>
              <w:left w:val="single" w:sz="12" w:space="0" w:color="00000A"/>
              <w:bottom w:val="single" w:sz="4" w:space="0" w:color="00000A"/>
              <w:right w:val="single" w:sz="12" w:space="0" w:color="00000A"/>
            </w:tcBorders>
            <w:shd w:val="clear" w:color="auto" w:fill="F3F3F3"/>
            <w:tcMar>
              <w:left w:w="60" w:type="dxa"/>
            </w:tcMar>
          </w:tcPr>
          <w:p w:rsidR="00A352A3" w:rsidRPr="003C0643" w:rsidRDefault="00A352A3" w:rsidP="00BF401E">
            <w:pPr>
              <w:jc w:val="center"/>
              <w:rPr>
                <w:rFonts w:cs="Arial"/>
                <w:sz w:val="22"/>
                <w:szCs w:val="22"/>
              </w:rPr>
            </w:pPr>
            <w:r w:rsidRPr="003C0643">
              <w:rPr>
                <w:rFonts w:cs="Arial"/>
                <w:b/>
                <w:bCs/>
                <w:sz w:val="22"/>
                <w:szCs w:val="22"/>
              </w:rPr>
              <w:t>2. CRITERIS DE CORRECCIÓ</w:t>
            </w:r>
          </w:p>
        </w:tc>
      </w:tr>
      <w:tr w:rsidR="00A352A3" w:rsidRPr="003C0643" w:rsidTr="00BF401E">
        <w:trPr>
          <w:trHeight w:val="276"/>
        </w:trPr>
        <w:tc>
          <w:tcPr>
            <w:tcW w:w="159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352A3" w:rsidRPr="003C0643" w:rsidRDefault="00A352A3" w:rsidP="00BF401E">
            <w:pPr>
              <w:rPr>
                <w:rFonts w:cs="Arial"/>
                <w:sz w:val="22"/>
                <w:szCs w:val="22"/>
              </w:rPr>
            </w:pPr>
            <w:r w:rsidRPr="003C0643">
              <w:rPr>
                <w:rFonts w:cs="Arial"/>
                <w:b/>
                <w:bCs/>
                <w:sz w:val="22"/>
                <w:szCs w:val="22"/>
              </w:rPr>
              <w:t>Proves</w:t>
            </w:r>
          </w:p>
        </w:tc>
        <w:tc>
          <w:tcPr>
            <w:tcW w:w="9034" w:type="dxa"/>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352A3" w:rsidRDefault="00A352A3" w:rsidP="00BF401E">
            <w:pPr>
              <w:rPr>
                <w:rFonts w:cs="Arial"/>
                <w:sz w:val="22"/>
                <w:szCs w:val="22"/>
              </w:rPr>
            </w:pPr>
            <w:r w:rsidRPr="003C0643">
              <w:rPr>
                <w:rFonts w:cs="Arial"/>
                <w:sz w:val="22"/>
                <w:szCs w:val="22"/>
              </w:rPr>
              <w:t>Hi haurà una prova escrita al final de cada unitat i al final del trimestre.</w:t>
            </w:r>
          </w:p>
          <w:p w:rsidR="00A352A3" w:rsidRPr="003C0643" w:rsidRDefault="00A352A3" w:rsidP="00BF401E">
            <w:pPr>
              <w:rPr>
                <w:rFonts w:cs="Arial"/>
                <w:sz w:val="22"/>
                <w:szCs w:val="22"/>
              </w:rPr>
            </w:pPr>
            <w:r w:rsidRPr="003C0643">
              <w:rPr>
                <w:rFonts w:cs="Arial"/>
                <w:sz w:val="22"/>
                <w:szCs w:val="22"/>
              </w:rPr>
              <w:t xml:space="preserve">La puntuació de cada pregunta s’ indicarà a l’enunciat; </w:t>
            </w:r>
            <w:r>
              <w:rPr>
                <w:rFonts w:cs="Arial"/>
                <w:sz w:val="22"/>
                <w:szCs w:val="22"/>
              </w:rPr>
              <w:t>si</w:t>
            </w:r>
            <w:r w:rsidRPr="003C0643">
              <w:rPr>
                <w:rFonts w:cs="Arial"/>
                <w:sz w:val="22"/>
                <w:szCs w:val="22"/>
              </w:rPr>
              <w:t xml:space="preserve"> no s</w:t>
            </w:r>
            <w:r>
              <w:rPr>
                <w:rFonts w:cs="Arial"/>
                <w:sz w:val="22"/>
                <w:szCs w:val="22"/>
              </w:rPr>
              <w:t>’indica,</w:t>
            </w:r>
            <w:r w:rsidRPr="003C0643">
              <w:rPr>
                <w:rFonts w:cs="Arial"/>
                <w:sz w:val="22"/>
                <w:szCs w:val="22"/>
              </w:rPr>
              <w:t xml:space="preserve"> totes les preguntes puntuaran igual.</w:t>
            </w:r>
          </w:p>
          <w:p w:rsidR="00A352A3" w:rsidRPr="003C0643" w:rsidRDefault="00A352A3" w:rsidP="00BF401E">
            <w:pPr>
              <w:rPr>
                <w:rFonts w:cs="Arial"/>
                <w:sz w:val="22"/>
                <w:szCs w:val="22"/>
              </w:rPr>
            </w:pPr>
            <w:r w:rsidRPr="003C0643">
              <w:rPr>
                <w:rFonts w:cs="Arial"/>
                <w:sz w:val="22"/>
                <w:szCs w:val="22"/>
              </w:rPr>
              <w:t>Cada pregunta pot tenir diversos apartats explícits, la valoració dels quals s’indicarà en l’enunciat; en el cas que no s’hi indiqui puntuaran igual.</w:t>
            </w:r>
          </w:p>
          <w:p w:rsidR="00A352A3" w:rsidRPr="003C0643" w:rsidRDefault="00A352A3" w:rsidP="00BF401E">
            <w:pPr>
              <w:rPr>
                <w:rFonts w:cs="Arial"/>
                <w:sz w:val="22"/>
                <w:szCs w:val="22"/>
              </w:rPr>
            </w:pPr>
            <w:r w:rsidRPr="003C0643">
              <w:rPr>
                <w:rFonts w:cs="Arial"/>
                <w:sz w:val="22"/>
                <w:szCs w:val="22"/>
              </w:rPr>
              <w:t>Els errors de concepte es consideraran greus.</w:t>
            </w:r>
          </w:p>
          <w:p w:rsidR="00A352A3" w:rsidRPr="003C0643" w:rsidRDefault="00A352A3" w:rsidP="00BF401E">
            <w:pPr>
              <w:rPr>
                <w:rFonts w:cs="Arial"/>
                <w:sz w:val="22"/>
                <w:szCs w:val="22"/>
              </w:rPr>
            </w:pPr>
            <w:r w:rsidRPr="003C0643">
              <w:rPr>
                <w:rFonts w:cs="Arial"/>
                <w:sz w:val="22"/>
                <w:szCs w:val="22"/>
              </w:rPr>
              <w:t xml:space="preserve">Cal deixar constància de les construccions auxiliars en l’exercici. </w:t>
            </w:r>
          </w:p>
        </w:tc>
      </w:tr>
      <w:tr w:rsidR="00A352A3" w:rsidRPr="003C0643" w:rsidTr="00BF401E">
        <w:trPr>
          <w:trHeight w:val="276"/>
        </w:trPr>
        <w:tc>
          <w:tcPr>
            <w:tcW w:w="1598" w:type="dxa"/>
            <w:tcBorders>
              <w:top w:val="single" w:sz="4" w:space="0" w:color="00000A"/>
              <w:left w:val="single" w:sz="12" w:space="0" w:color="00000A"/>
              <w:bottom w:val="single" w:sz="4" w:space="0" w:color="00000A"/>
              <w:right w:val="single" w:sz="4"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t>Treballs</w:t>
            </w:r>
          </w:p>
        </w:tc>
        <w:tc>
          <w:tcPr>
            <w:tcW w:w="9034" w:type="dxa"/>
            <w:tcBorders>
              <w:top w:val="single" w:sz="4" w:space="0" w:color="00000A"/>
              <w:left w:val="single" w:sz="4" w:space="0" w:color="00000A"/>
              <w:bottom w:val="single" w:sz="4" w:space="0" w:color="00000A"/>
              <w:right w:val="single" w:sz="12" w:space="0" w:color="00000A"/>
            </w:tcBorders>
            <w:shd w:val="clear" w:color="auto" w:fill="auto"/>
            <w:tcMar>
              <w:left w:w="70" w:type="dxa"/>
            </w:tcMar>
            <w:vAlign w:val="center"/>
          </w:tcPr>
          <w:p w:rsidR="00A352A3" w:rsidRPr="003C0643" w:rsidRDefault="00A352A3" w:rsidP="00BF401E">
            <w:pPr>
              <w:rPr>
                <w:rFonts w:cs="Arial"/>
                <w:sz w:val="22"/>
                <w:szCs w:val="22"/>
              </w:rPr>
            </w:pPr>
            <w:r w:rsidRPr="003C0643">
              <w:rPr>
                <w:rFonts w:cs="Arial"/>
                <w:sz w:val="22"/>
                <w:szCs w:val="22"/>
              </w:rPr>
              <w:t>El lliurament del</w:t>
            </w:r>
            <w:r>
              <w:rPr>
                <w:rFonts w:cs="Arial"/>
                <w:sz w:val="22"/>
                <w:szCs w:val="22"/>
              </w:rPr>
              <w:t>s</w:t>
            </w:r>
            <w:r w:rsidRPr="003C0643">
              <w:rPr>
                <w:rFonts w:cs="Arial"/>
                <w:sz w:val="22"/>
                <w:szCs w:val="22"/>
              </w:rPr>
              <w:t xml:space="preserve"> dossier</w:t>
            </w:r>
            <w:r>
              <w:rPr>
                <w:rFonts w:cs="Arial"/>
                <w:sz w:val="22"/>
                <w:szCs w:val="22"/>
              </w:rPr>
              <w:t>s</w:t>
            </w:r>
            <w:r w:rsidRPr="003C0643">
              <w:rPr>
                <w:rFonts w:cs="Arial"/>
                <w:sz w:val="22"/>
                <w:szCs w:val="22"/>
              </w:rPr>
              <w:t xml:space="preserve"> és obligatori per a poder aprovar l’assignatura.</w:t>
            </w:r>
          </w:p>
          <w:p w:rsidR="00A352A3" w:rsidRPr="003C0643" w:rsidRDefault="00A352A3" w:rsidP="00BF401E">
            <w:pPr>
              <w:rPr>
                <w:rFonts w:cs="Arial"/>
                <w:sz w:val="22"/>
                <w:szCs w:val="22"/>
              </w:rPr>
            </w:pPr>
            <w:r w:rsidRPr="003C0643">
              <w:rPr>
                <w:rFonts w:cs="Arial"/>
                <w:sz w:val="22"/>
                <w:szCs w:val="22"/>
              </w:rPr>
              <w:t>Si e</w:t>
            </w:r>
            <w:r>
              <w:rPr>
                <w:rFonts w:cs="Arial"/>
                <w:sz w:val="22"/>
                <w:szCs w:val="22"/>
              </w:rPr>
              <w:t>s</w:t>
            </w:r>
            <w:r w:rsidRPr="003C0643">
              <w:rPr>
                <w:rFonts w:cs="Arial"/>
                <w:sz w:val="22"/>
                <w:szCs w:val="22"/>
              </w:rPr>
              <w:t xml:space="preserve"> lliura el </w:t>
            </w:r>
            <w:r w:rsidRPr="00247C5D">
              <w:rPr>
                <w:rFonts w:cs="Arial"/>
                <w:b/>
                <w:sz w:val="22"/>
                <w:szCs w:val="22"/>
              </w:rPr>
              <w:t>dossier amb un retard no justificat</w:t>
            </w:r>
            <w:r>
              <w:rPr>
                <w:rFonts w:cs="Arial"/>
                <w:sz w:val="22"/>
                <w:szCs w:val="22"/>
              </w:rPr>
              <w:t xml:space="preserve">, </w:t>
            </w:r>
            <w:r w:rsidRPr="00247C5D">
              <w:rPr>
                <w:rFonts w:cs="Arial"/>
                <w:b/>
                <w:sz w:val="22"/>
                <w:szCs w:val="22"/>
              </w:rPr>
              <w:t>la nota comptarà la meitat</w:t>
            </w:r>
            <w:r>
              <w:rPr>
                <w:rFonts w:cs="Arial"/>
                <w:b/>
                <w:sz w:val="22"/>
                <w:szCs w:val="22"/>
              </w:rPr>
              <w:t>.</w:t>
            </w:r>
          </w:p>
          <w:p w:rsidR="00A352A3" w:rsidRPr="003C0643" w:rsidRDefault="00A352A3" w:rsidP="00BF401E">
            <w:pPr>
              <w:rPr>
                <w:rFonts w:cs="Arial"/>
                <w:sz w:val="22"/>
                <w:szCs w:val="22"/>
              </w:rPr>
            </w:pPr>
            <w:r w:rsidRPr="003C0643">
              <w:rPr>
                <w:rFonts w:cs="Arial"/>
                <w:sz w:val="22"/>
                <w:szCs w:val="22"/>
              </w:rPr>
              <w:t>Els errors de continguts es consideraran greus.</w:t>
            </w:r>
          </w:p>
          <w:p w:rsidR="00A352A3" w:rsidRPr="003C0643" w:rsidRDefault="00A352A3" w:rsidP="00BF401E">
            <w:pPr>
              <w:rPr>
                <w:rFonts w:cs="Arial"/>
                <w:sz w:val="22"/>
                <w:szCs w:val="22"/>
              </w:rPr>
            </w:pPr>
            <w:r>
              <w:rPr>
                <w:rFonts w:cs="Arial"/>
                <w:sz w:val="22"/>
                <w:szCs w:val="22"/>
              </w:rPr>
              <w:t>El lliurament de</w:t>
            </w:r>
            <w:r w:rsidRPr="003C0643">
              <w:rPr>
                <w:rFonts w:cs="Arial"/>
                <w:sz w:val="22"/>
                <w:szCs w:val="22"/>
              </w:rPr>
              <w:t xml:space="preserve"> treballs que no siguin originals</w:t>
            </w:r>
            <w:r>
              <w:rPr>
                <w:rFonts w:cs="Arial"/>
                <w:sz w:val="22"/>
                <w:szCs w:val="22"/>
              </w:rPr>
              <w:t xml:space="preserve">, </w:t>
            </w:r>
            <w:r w:rsidRPr="003C0643">
              <w:rPr>
                <w:rFonts w:cs="Arial"/>
                <w:sz w:val="22"/>
                <w:szCs w:val="22"/>
              </w:rPr>
              <w:t xml:space="preserve">suposarà un 0 en la nota. </w:t>
            </w:r>
          </w:p>
          <w:p w:rsidR="00A352A3" w:rsidRDefault="00A352A3" w:rsidP="00BF401E">
            <w:pPr>
              <w:rPr>
                <w:rFonts w:cs="Arial"/>
                <w:sz w:val="22"/>
                <w:szCs w:val="22"/>
              </w:rPr>
            </w:pPr>
            <w:r w:rsidRPr="003C0643">
              <w:rPr>
                <w:rFonts w:cs="Arial"/>
                <w:sz w:val="22"/>
                <w:szCs w:val="22"/>
              </w:rPr>
              <w:t>Cal deixar constància de les construccions auxiliars en l’exercici.</w:t>
            </w:r>
          </w:p>
          <w:p w:rsidR="00A352A3" w:rsidRDefault="00A352A3" w:rsidP="00BF401E">
            <w:pPr>
              <w:rPr>
                <w:rFonts w:cs="Arial"/>
                <w:sz w:val="22"/>
                <w:szCs w:val="22"/>
              </w:rPr>
            </w:pPr>
            <w:r>
              <w:rPr>
                <w:rFonts w:cs="Arial"/>
                <w:sz w:val="22"/>
                <w:szCs w:val="22"/>
              </w:rPr>
              <w:t>Cal posar nom i cognom en tots els dossiers.</w:t>
            </w:r>
          </w:p>
          <w:p w:rsidR="00A352A3" w:rsidRDefault="00A352A3" w:rsidP="00BF401E">
            <w:pPr>
              <w:rPr>
                <w:rFonts w:cs="Arial"/>
                <w:sz w:val="22"/>
                <w:szCs w:val="22"/>
              </w:rPr>
            </w:pPr>
            <w:r>
              <w:rPr>
                <w:rFonts w:cs="Arial"/>
                <w:sz w:val="22"/>
                <w:szCs w:val="22"/>
              </w:rPr>
              <w:t>Es lliurarà dins d’una funda de plàstic i sense grapar.</w:t>
            </w:r>
          </w:p>
          <w:p w:rsidR="00A352A3" w:rsidRPr="003C0643" w:rsidRDefault="00A352A3" w:rsidP="00BF401E">
            <w:pPr>
              <w:rPr>
                <w:rFonts w:cs="Arial"/>
                <w:sz w:val="22"/>
                <w:szCs w:val="22"/>
              </w:rPr>
            </w:pPr>
            <w:r>
              <w:rPr>
                <w:rFonts w:cs="Arial"/>
                <w:sz w:val="22"/>
                <w:szCs w:val="22"/>
              </w:rPr>
              <w:t>Un exercici per full, centrat i amb valor de línia mínimament acceptable.</w:t>
            </w:r>
          </w:p>
        </w:tc>
      </w:tr>
      <w:tr w:rsidR="00A352A3" w:rsidRPr="003C0643" w:rsidTr="00BF401E">
        <w:trPr>
          <w:cantSplit/>
          <w:trHeight w:val="279"/>
        </w:trPr>
        <w:tc>
          <w:tcPr>
            <w:tcW w:w="10632" w:type="dxa"/>
            <w:gridSpan w:val="2"/>
            <w:tcBorders>
              <w:top w:val="single" w:sz="12" w:space="0" w:color="00000A"/>
              <w:left w:val="single" w:sz="12" w:space="0" w:color="00000A"/>
              <w:bottom w:val="single" w:sz="2" w:space="0" w:color="00000A"/>
              <w:right w:val="single" w:sz="12" w:space="0" w:color="00000A"/>
            </w:tcBorders>
            <w:shd w:val="clear" w:color="auto" w:fill="F3F3F3"/>
            <w:tcMar>
              <w:left w:w="60" w:type="dxa"/>
            </w:tcMar>
          </w:tcPr>
          <w:p w:rsidR="00A352A3" w:rsidRPr="003C0643" w:rsidRDefault="00A352A3" w:rsidP="00BF401E">
            <w:pPr>
              <w:jc w:val="center"/>
              <w:rPr>
                <w:rFonts w:cs="Arial"/>
                <w:b/>
                <w:bCs/>
                <w:sz w:val="22"/>
                <w:szCs w:val="22"/>
              </w:rPr>
            </w:pPr>
            <w:r w:rsidRPr="003C0643">
              <w:rPr>
                <w:rFonts w:cs="Arial"/>
                <w:b/>
                <w:bCs/>
                <w:sz w:val="22"/>
                <w:szCs w:val="22"/>
              </w:rPr>
              <w:t>3. SISTEMA DE RECUPERACIONS</w:t>
            </w:r>
          </w:p>
        </w:tc>
      </w:tr>
      <w:tr w:rsidR="00A352A3" w:rsidRPr="003C0643" w:rsidTr="00BF401E">
        <w:trPr>
          <w:trHeight w:val="277"/>
        </w:trPr>
        <w:tc>
          <w:tcPr>
            <w:tcW w:w="1598" w:type="dxa"/>
            <w:tcBorders>
              <w:top w:val="single" w:sz="2" w:space="0" w:color="00000A"/>
              <w:left w:val="single" w:sz="12" w:space="0" w:color="00000A"/>
              <w:bottom w:val="single" w:sz="2" w:space="0" w:color="00000A"/>
              <w:right w:val="single" w:sz="2"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t>Trimestrals</w:t>
            </w:r>
          </w:p>
        </w:tc>
        <w:tc>
          <w:tcPr>
            <w:tcW w:w="9034" w:type="dxa"/>
            <w:tcBorders>
              <w:top w:val="single" w:sz="2" w:space="0" w:color="00000A"/>
              <w:left w:val="single" w:sz="2" w:space="0" w:color="00000A"/>
              <w:bottom w:val="single" w:sz="2" w:space="0" w:color="00000A"/>
              <w:right w:val="single" w:sz="12" w:space="0" w:color="00000A"/>
            </w:tcBorders>
            <w:shd w:val="clear" w:color="auto" w:fill="auto"/>
            <w:tcMar>
              <w:left w:w="72" w:type="dxa"/>
            </w:tcMar>
            <w:vAlign w:val="center"/>
          </w:tcPr>
          <w:p w:rsidR="00A352A3" w:rsidRPr="003C0643" w:rsidRDefault="00A352A3" w:rsidP="00BF401E">
            <w:pPr>
              <w:rPr>
                <w:rFonts w:cs="Arial"/>
                <w:sz w:val="22"/>
                <w:szCs w:val="22"/>
              </w:rPr>
            </w:pPr>
            <w:r>
              <w:rPr>
                <w:rFonts w:cs="Arial"/>
                <w:b/>
                <w:sz w:val="22"/>
                <w:szCs w:val="22"/>
              </w:rPr>
              <w:t xml:space="preserve">1r CURS = </w:t>
            </w:r>
            <w:r>
              <w:rPr>
                <w:rFonts w:cs="Arial"/>
                <w:sz w:val="22"/>
                <w:szCs w:val="22"/>
              </w:rPr>
              <w:t xml:space="preserve">Lliurament de totsels </w:t>
            </w:r>
            <w:r w:rsidRPr="003C0643">
              <w:rPr>
                <w:rFonts w:cs="Arial"/>
                <w:sz w:val="22"/>
                <w:szCs w:val="22"/>
              </w:rPr>
              <w:t>dossier</w:t>
            </w:r>
            <w:r>
              <w:rPr>
                <w:rFonts w:cs="Arial"/>
                <w:sz w:val="22"/>
                <w:szCs w:val="22"/>
              </w:rPr>
              <w:t>s del trimestre (2</w:t>
            </w:r>
            <w:r w:rsidRPr="003C0643">
              <w:rPr>
                <w:rFonts w:cs="Arial"/>
                <w:sz w:val="22"/>
                <w:szCs w:val="22"/>
              </w:rPr>
              <w:t xml:space="preserve">0%) </w:t>
            </w:r>
          </w:p>
          <w:p w:rsidR="00A352A3" w:rsidRDefault="00A352A3" w:rsidP="00BF401E">
            <w:pPr>
              <w:rPr>
                <w:rFonts w:cs="Arial"/>
                <w:sz w:val="22"/>
                <w:szCs w:val="22"/>
              </w:rPr>
            </w:pPr>
            <w:r w:rsidRPr="003C0643">
              <w:rPr>
                <w:rFonts w:cs="Arial"/>
                <w:sz w:val="22"/>
                <w:szCs w:val="22"/>
              </w:rPr>
              <w:t xml:space="preserve">+ Examen de recuperació </w:t>
            </w:r>
            <w:r>
              <w:rPr>
                <w:rFonts w:cs="Arial"/>
                <w:sz w:val="22"/>
                <w:szCs w:val="22"/>
              </w:rPr>
              <w:t>dels continguts del trimestre (8</w:t>
            </w:r>
            <w:r w:rsidRPr="003C0643">
              <w:rPr>
                <w:rFonts w:cs="Arial"/>
                <w:sz w:val="22"/>
                <w:szCs w:val="22"/>
              </w:rPr>
              <w:t xml:space="preserve">0%). </w:t>
            </w:r>
          </w:p>
          <w:p w:rsidR="00A352A3" w:rsidRDefault="00A352A3" w:rsidP="00BF401E">
            <w:pPr>
              <w:rPr>
                <w:rFonts w:cs="Arial"/>
                <w:sz w:val="22"/>
                <w:szCs w:val="22"/>
              </w:rPr>
            </w:pPr>
          </w:p>
          <w:p w:rsidR="00A352A3" w:rsidRPr="003C0643" w:rsidRDefault="00A352A3" w:rsidP="00BF401E">
            <w:pPr>
              <w:rPr>
                <w:rFonts w:cs="Arial"/>
                <w:sz w:val="22"/>
                <w:szCs w:val="22"/>
              </w:rPr>
            </w:pPr>
            <w:r>
              <w:rPr>
                <w:rFonts w:cs="Arial"/>
                <w:b/>
                <w:sz w:val="22"/>
                <w:szCs w:val="22"/>
              </w:rPr>
              <w:t xml:space="preserve">2n CURS = </w:t>
            </w:r>
            <w:r>
              <w:rPr>
                <w:rFonts w:cs="Arial"/>
                <w:sz w:val="22"/>
                <w:szCs w:val="22"/>
              </w:rPr>
              <w:t xml:space="preserve">Lliurament de totsels </w:t>
            </w:r>
            <w:r w:rsidRPr="003C0643">
              <w:rPr>
                <w:rFonts w:cs="Arial"/>
                <w:sz w:val="22"/>
                <w:szCs w:val="22"/>
              </w:rPr>
              <w:t>dossier</w:t>
            </w:r>
            <w:r>
              <w:rPr>
                <w:rFonts w:cs="Arial"/>
                <w:sz w:val="22"/>
                <w:szCs w:val="22"/>
              </w:rPr>
              <w:t>s del trimestre (1</w:t>
            </w:r>
            <w:r w:rsidRPr="003C0643">
              <w:rPr>
                <w:rFonts w:cs="Arial"/>
                <w:sz w:val="22"/>
                <w:szCs w:val="22"/>
              </w:rPr>
              <w:t xml:space="preserve">0%) </w:t>
            </w:r>
          </w:p>
          <w:p w:rsidR="00A352A3" w:rsidRPr="003C0643" w:rsidRDefault="00A352A3" w:rsidP="00BF401E">
            <w:pPr>
              <w:rPr>
                <w:rFonts w:cs="Arial"/>
                <w:sz w:val="22"/>
                <w:szCs w:val="22"/>
              </w:rPr>
            </w:pPr>
            <w:r w:rsidRPr="003C0643">
              <w:rPr>
                <w:rFonts w:cs="Arial"/>
                <w:sz w:val="22"/>
                <w:szCs w:val="22"/>
              </w:rPr>
              <w:t xml:space="preserve">+ Examen de recuperació </w:t>
            </w:r>
            <w:r>
              <w:rPr>
                <w:rFonts w:cs="Arial"/>
                <w:sz w:val="22"/>
                <w:szCs w:val="22"/>
              </w:rPr>
              <w:t>dels continguts del trimestre (9</w:t>
            </w:r>
            <w:r w:rsidRPr="003C0643">
              <w:rPr>
                <w:rFonts w:cs="Arial"/>
                <w:sz w:val="22"/>
                <w:szCs w:val="22"/>
              </w:rPr>
              <w:t>0%).</w:t>
            </w:r>
          </w:p>
        </w:tc>
      </w:tr>
      <w:tr w:rsidR="00A352A3" w:rsidRPr="003C0643" w:rsidTr="00BF401E">
        <w:trPr>
          <w:trHeight w:val="277"/>
        </w:trPr>
        <w:tc>
          <w:tcPr>
            <w:tcW w:w="1598" w:type="dxa"/>
            <w:tcBorders>
              <w:top w:val="single" w:sz="2" w:space="0" w:color="00000A"/>
              <w:left w:val="single" w:sz="12" w:space="0" w:color="00000A"/>
              <w:bottom w:val="single" w:sz="2" w:space="0" w:color="00000A"/>
              <w:right w:val="single" w:sz="2"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t>Final ordinària</w:t>
            </w:r>
          </w:p>
        </w:tc>
        <w:tc>
          <w:tcPr>
            <w:tcW w:w="9034" w:type="dxa"/>
            <w:tcBorders>
              <w:top w:val="single" w:sz="2" w:space="0" w:color="00000A"/>
              <w:left w:val="single" w:sz="2" w:space="0" w:color="00000A"/>
              <w:bottom w:val="single" w:sz="2" w:space="0" w:color="00000A"/>
              <w:right w:val="single" w:sz="12" w:space="0" w:color="00000A"/>
            </w:tcBorders>
            <w:shd w:val="clear" w:color="auto" w:fill="auto"/>
            <w:tcMar>
              <w:left w:w="72" w:type="dxa"/>
            </w:tcMar>
            <w:vAlign w:val="center"/>
          </w:tcPr>
          <w:p w:rsidR="00A352A3" w:rsidRPr="003C0643" w:rsidRDefault="00A352A3" w:rsidP="00BF401E">
            <w:pPr>
              <w:rPr>
                <w:rFonts w:cs="Arial"/>
                <w:sz w:val="22"/>
                <w:szCs w:val="22"/>
              </w:rPr>
            </w:pPr>
            <w:r>
              <w:rPr>
                <w:rFonts w:cs="Arial"/>
                <w:b/>
                <w:sz w:val="22"/>
                <w:szCs w:val="22"/>
              </w:rPr>
              <w:t xml:space="preserve">1r CURS = </w:t>
            </w:r>
            <w:r w:rsidRPr="003C0643">
              <w:rPr>
                <w:rFonts w:cs="Arial"/>
                <w:sz w:val="22"/>
                <w:szCs w:val="22"/>
              </w:rPr>
              <w:t>Lliurament dels dossier</w:t>
            </w:r>
            <w:r>
              <w:rPr>
                <w:rFonts w:cs="Arial"/>
                <w:sz w:val="22"/>
                <w:szCs w:val="22"/>
              </w:rPr>
              <w:t>s trimestrals (1r + 2n + 3r) (2</w:t>
            </w:r>
            <w:r w:rsidRPr="003C0643">
              <w:rPr>
                <w:rFonts w:cs="Arial"/>
                <w:sz w:val="22"/>
                <w:szCs w:val="22"/>
              </w:rPr>
              <w:t xml:space="preserve">0%) </w:t>
            </w:r>
          </w:p>
          <w:p w:rsidR="00A352A3" w:rsidRDefault="00A352A3" w:rsidP="00BF401E">
            <w:pPr>
              <w:rPr>
                <w:rFonts w:cs="Arial"/>
                <w:sz w:val="22"/>
                <w:szCs w:val="22"/>
              </w:rPr>
            </w:pPr>
            <w:r w:rsidRPr="003C0643">
              <w:rPr>
                <w:rFonts w:cs="Arial"/>
                <w:sz w:val="22"/>
                <w:szCs w:val="22"/>
              </w:rPr>
              <w:t>+ Examen de recuperació d</w:t>
            </w:r>
            <w:r>
              <w:rPr>
                <w:rFonts w:cs="Arial"/>
                <w:sz w:val="22"/>
                <w:szCs w:val="22"/>
              </w:rPr>
              <w:t>els continguts de tot el curs (8</w:t>
            </w:r>
            <w:r w:rsidRPr="003C0643">
              <w:rPr>
                <w:rFonts w:cs="Arial"/>
                <w:sz w:val="22"/>
                <w:szCs w:val="22"/>
              </w:rPr>
              <w:t>0%).</w:t>
            </w:r>
          </w:p>
          <w:p w:rsidR="00A352A3" w:rsidRDefault="00A352A3" w:rsidP="00BF401E">
            <w:pPr>
              <w:rPr>
                <w:rFonts w:cs="Arial"/>
                <w:sz w:val="22"/>
                <w:szCs w:val="22"/>
              </w:rPr>
            </w:pPr>
          </w:p>
          <w:p w:rsidR="00A352A3" w:rsidRPr="003C0643" w:rsidRDefault="00A352A3" w:rsidP="00BF401E">
            <w:pPr>
              <w:rPr>
                <w:rFonts w:cs="Arial"/>
                <w:sz w:val="22"/>
                <w:szCs w:val="22"/>
              </w:rPr>
            </w:pPr>
            <w:r>
              <w:rPr>
                <w:rFonts w:cs="Arial"/>
                <w:b/>
                <w:sz w:val="22"/>
                <w:szCs w:val="22"/>
              </w:rPr>
              <w:t xml:space="preserve">2n CURS = </w:t>
            </w:r>
            <w:r w:rsidRPr="003C0643">
              <w:rPr>
                <w:rFonts w:cs="Arial"/>
                <w:sz w:val="22"/>
                <w:szCs w:val="22"/>
              </w:rPr>
              <w:t>Lliurament dels dossier</w:t>
            </w:r>
            <w:r>
              <w:rPr>
                <w:rFonts w:cs="Arial"/>
                <w:sz w:val="22"/>
                <w:szCs w:val="22"/>
              </w:rPr>
              <w:t>s trimestrals (1r + 2n + 3r) (1</w:t>
            </w:r>
            <w:r w:rsidRPr="003C0643">
              <w:rPr>
                <w:rFonts w:cs="Arial"/>
                <w:sz w:val="22"/>
                <w:szCs w:val="22"/>
              </w:rPr>
              <w:t xml:space="preserve">0%) </w:t>
            </w:r>
          </w:p>
          <w:p w:rsidR="00A352A3" w:rsidRPr="003C0643" w:rsidRDefault="00A352A3" w:rsidP="00BF401E">
            <w:pPr>
              <w:rPr>
                <w:rFonts w:cs="Arial"/>
                <w:sz w:val="22"/>
                <w:szCs w:val="22"/>
              </w:rPr>
            </w:pPr>
            <w:r w:rsidRPr="003C0643">
              <w:rPr>
                <w:rFonts w:cs="Arial"/>
                <w:sz w:val="22"/>
                <w:szCs w:val="22"/>
              </w:rPr>
              <w:t>+ Examen de recuperació d</w:t>
            </w:r>
            <w:r>
              <w:rPr>
                <w:rFonts w:cs="Arial"/>
                <w:sz w:val="22"/>
                <w:szCs w:val="22"/>
              </w:rPr>
              <w:t>els continguts de tot el curs (9</w:t>
            </w:r>
            <w:r w:rsidRPr="003C0643">
              <w:rPr>
                <w:rFonts w:cs="Arial"/>
                <w:sz w:val="22"/>
                <w:szCs w:val="22"/>
              </w:rPr>
              <w:t>0%).</w:t>
            </w:r>
          </w:p>
        </w:tc>
      </w:tr>
      <w:tr w:rsidR="00A352A3" w:rsidRPr="003C0643" w:rsidTr="00BF401E">
        <w:trPr>
          <w:trHeight w:val="277"/>
        </w:trPr>
        <w:tc>
          <w:tcPr>
            <w:tcW w:w="1598" w:type="dxa"/>
            <w:tcBorders>
              <w:top w:val="single" w:sz="2" w:space="0" w:color="00000A"/>
              <w:left w:val="single" w:sz="12" w:space="0" w:color="00000A"/>
              <w:bottom w:val="single" w:sz="12" w:space="0" w:color="00000A"/>
              <w:right w:val="single" w:sz="2" w:space="0" w:color="00000A"/>
            </w:tcBorders>
            <w:shd w:val="clear" w:color="auto" w:fill="auto"/>
            <w:tcMar>
              <w:left w:w="60" w:type="dxa"/>
            </w:tcMar>
            <w:vAlign w:val="center"/>
          </w:tcPr>
          <w:p w:rsidR="00A352A3" w:rsidRPr="003C0643" w:rsidRDefault="00A352A3" w:rsidP="00BF401E">
            <w:pPr>
              <w:rPr>
                <w:rFonts w:cs="Arial"/>
                <w:b/>
                <w:bCs/>
                <w:sz w:val="22"/>
                <w:szCs w:val="22"/>
              </w:rPr>
            </w:pPr>
            <w:r w:rsidRPr="003C0643">
              <w:rPr>
                <w:rFonts w:cs="Arial"/>
                <w:b/>
                <w:bCs/>
                <w:sz w:val="22"/>
                <w:szCs w:val="22"/>
              </w:rPr>
              <w:lastRenderedPageBreak/>
              <w:t>Cursos anteriors</w:t>
            </w:r>
          </w:p>
        </w:tc>
        <w:tc>
          <w:tcPr>
            <w:tcW w:w="9034" w:type="dxa"/>
            <w:tcBorders>
              <w:top w:val="single" w:sz="2" w:space="0" w:color="00000A"/>
              <w:left w:val="single" w:sz="2" w:space="0" w:color="00000A"/>
              <w:bottom w:val="single" w:sz="12" w:space="0" w:color="00000A"/>
              <w:right w:val="single" w:sz="12" w:space="0" w:color="00000A"/>
            </w:tcBorders>
            <w:shd w:val="clear" w:color="auto" w:fill="auto"/>
            <w:tcMar>
              <w:left w:w="72" w:type="dxa"/>
            </w:tcMar>
            <w:vAlign w:val="center"/>
          </w:tcPr>
          <w:p w:rsidR="00A352A3" w:rsidRDefault="00A352A3" w:rsidP="00BF401E">
            <w:pPr>
              <w:rPr>
                <w:rFonts w:cs="Arial"/>
                <w:sz w:val="22"/>
                <w:szCs w:val="22"/>
              </w:rPr>
            </w:pPr>
            <w:r w:rsidRPr="003C0643">
              <w:rPr>
                <w:rFonts w:cs="Arial"/>
                <w:sz w:val="22"/>
                <w:szCs w:val="22"/>
              </w:rPr>
              <w:t>Els alumnes de 2n de batxillerat que tinguin suspesa la matèria de primer de batxillerat podran recuperar-la al llarg del curs mitjançant una prova escrita.</w:t>
            </w:r>
          </w:p>
          <w:p w:rsidR="00A352A3" w:rsidRPr="003C0643" w:rsidRDefault="00A352A3" w:rsidP="00BF401E">
            <w:pPr>
              <w:rPr>
                <w:rFonts w:cs="Arial"/>
                <w:sz w:val="22"/>
                <w:szCs w:val="22"/>
              </w:rPr>
            </w:pPr>
            <w:r>
              <w:rPr>
                <w:rFonts w:cs="Arial"/>
                <w:sz w:val="22"/>
                <w:szCs w:val="22"/>
              </w:rPr>
              <w:t>Nota màxima un “5”</w:t>
            </w:r>
          </w:p>
        </w:tc>
      </w:tr>
      <w:tr w:rsidR="00A352A3" w:rsidRPr="003C0643" w:rsidTr="00BF401E">
        <w:trPr>
          <w:trHeight w:val="290"/>
        </w:trPr>
        <w:tc>
          <w:tcPr>
            <w:tcW w:w="10632" w:type="dxa"/>
            <w:gridSpan w:val="2"/>
            <w:tcBorders>
              <w:top w:val="single" w:sz="12" w:space="0" w:color="00000A"/>
              <w:left w:val="single" w:sz="12" w:space="0" w:color="00000A"/>
              <w:bottom w:val="single" w:sz="2" w:space="0" w:color="00000A"/>
              <w:right w:val="single" w:sz="12" w:space="0" w:color="00000A"/>
            </w:tcBorders>
            <w:shd w:val="clear" w:color="auto" w:fill="F3F3F3"/>
            <w:tcMar>
              <w:left w:w="60" w:type="dxa"/>
            </w:tcMar>
          </w:tcPr>
          <w:p w:rsidR="00A352A3" w:rsidRPr="003C0643" w:rsidRDefault="00A352A3" w:rsidP="00BF401E">
            <w:pPr>
              <w:jc w:val="center"/>
              <w:rPr>
                <w:rFonts w:cs="Arial"/>
                <w:sz w:val="22"/>
                <w:szCs w:val="22"/>
              </w:rPr>
            </w:pPr>
            <w:r w:rsidRPr="003C0643">
              <w:rPr>
                <w:rFonts w:cs="Arial"/>
                <w:b/>
                <w:bCs/>
                <w:sz w:val="22"/>
                <w:szCs w:val="22"/>
              </w:rPr>
              <w:t>4. ALTRES CONSIDERACIONS</w:t>
            </w:r>
          </w:p>
        </w:tc>
      </w:tr>
      <w:tr w:rsidR="00A352A3" w:rsidRPr="003C0643" w:rsidTr="00BF401E">
        <w:trPr>
          <w:trHeight w:val="138"/>
        </w:trPr>
        <w:tc>
          <w:tcPr>
            <w:tcW w:w="10632" w:type="dxa"/>
            <w:gridSpan w:val="2"/>
            <w:tcBorders>
              <w:top w:val="single" w:sz="2" w:space="0" w:color="00000A"/>
              <w:left w:val="single" w:sz="12" w:space="0" w:color="00000A"/>
              <w:bottom w:val="single" w:sz="12" w:space="0" w:color="00000A"/>
              <w:right w:val="single" w:sz="12" w:space="0" w:color="00000A"/>
            </w:tcBorders>
            <w:shd w:val="clear" w:color="auto" w:fill="auto"/>
            <w:tcMar>
              <w:left w:w="60" w:type="dxa"/>
            </w:tcMar>
          </w:tcPr>
          <w:p w:rsidR="00A352A3" w:rsidRPr="003C0643" w:rsidRDefault="00A352A3" w:rsidP="00BF401E">
            <w:pPr>
              <w:spacing w:line="240" w:lineRule="exact"/>
              <w:jc w:val="left"/>
              <w:rPr>
                <w:rFonts w:cs="Arial"/>
                <w:sz w:val="22"/>
                <w:szCs w:val="22"/>
              </w:rPr>
            </w:pPr>
            <w:r w:rsidRPr="003C0643">
              <w:rPr>
                <w:rFonts w:cs="Arial"/>
                <w:sz w:val="22"/>
                <w:szCs w:val="22"/>
              </w:rPr>
              <w:t xml:space="preserve">Cada dia que s’imparteix la matèria, és </w:t>
            </w:r>
            <w:r w:rsidRPr="003C0643">
              <w:rPr>
                <w:rFonts w:cs="Arial"/>
                <w:b/>
                <w:sz w:val="22"/>
                <w:szCs w:val="22"/>
              </w:rPr>
              <w:t>obligatori</w:t>
            </w:r>
            <w:r w:rsidRPr="003C0643">
              <w:rPr>
                <w:rFonts w:cs="Arial"/>
                <w:sz w:val="22"/>
                <w:szCs w:val="22"/>
              </w:rPr>
              <w:t xml:space="preserve"> portar el llibre i el material necessari per a realitzar les activitats. Es revisarà diàriament </w:t>
            </w:r>
            <w:r>
              <w:rPr>
                <w:rFonts w:cs="Arial"/>
                <w:sz w:val="22"/>
                <w:szCs w:val="22"/>
              </w:rPr>
              <w:t>i si no es porta diàriament descomptarà 0,5</w:t>
            </w:r>
            <w:r w:rsidRPr="003C0643">
              <w:rPr>
                <w:rFonts w:cs="Arial"/>
                <w:sz w:val="22"/>
                <w:szCs w:val="22"/>
              </w:rPr>
              <w:t xml:space="preserve"> punts de l’actitud.</w:t>
            </w:r>
          </w:p>
        </w:tc>
      </w:tr>
    </w:tbl>
    <w:p w:rsidR="00DD0693" w:rsidRDefault="00DD0693" w:rsidP="00A352A3">
      <w:pPr>
        <w:pStyle w:val="Ttulo1"/>
        <w:ind w:left="0" w:firstLine="0"/>
      </w:pPr>
      <w:bookmarkStart w:id="802" w:name="_Toc18394389"/>
    </w:p>
    <w:p w:rsidR="00A352A3" w:rsidRDefault="00A352A3">
      <w:pPr>
        <w:jc w:val="left"/>
        <w:rPr>
          <w:rFonts w:cs="Tahoma"/>
          <w:b/>
          <w:bCs/>
        </w:rPr>
      </w:pPr>
      <w:r>
        <w:br w:type="page"/>
      </w:r>
    </w:p>
    <w:p w:rsidR="00B504D1" w:rsidRDefault="00B504D1" w:rsidP="00A352A3">
      <w:pPr>
        <w:pStyle w:val="Ttulo1"/>
        <w:ind w:left="0" w:firstLine="0"/>
      </w:pPr>
      <w:r>
        <w:lastRenderedPageBreak/>
        <w:t>Educació física</w:t>
      </w:r>
      <w:r w:rsidR="007E7832">
        <w:t xml:space="preserve"> (1r BTX)</w:t>
      </w:r>
      <w:bookmarkEnd w:id="802"/>
    </w:p>
    <w:p w:rsidR="00A352A3" w:rsidRPr="00A352A3" w:rsidRDefault="00A352A3" w:rsidP="00A35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2"/>
        <w:gridCol w:w="703"/>
        <w:gridCol w:w="7733"/>
      </w:tblGrid>
      <w:tr w:rsidR="00D418AC" w:rsidRPr="008C7078" w:rsidTr="007E7832">
        <w:trPr>
          <w:cantSplit/>
          <w:trHeight w:val="54"/>
        </w:trPr>
        <w:tc>
          <w:tcPr>
            <w:tcW w:w="10288" w:type="dxa"/>
            <w:gridSpan w:val="3"/>
            <w:tcBorders>
              <w:top w:val="single" w:sz="12" w:space="0" w:color="auto"/>
              <w:left w:val="single" w:sz="12" w:space="0" w:color="auto"/>
              <w:right w:val="single" w:sz="12" w:space="0" w:color="auto"/>
            </w:tcBorders>
            <w:shd w:val="clear" w:color="auto" w:fill="F3F3F3"/>
          </w:tcPr>
          <w:p w:rsidR="00D418AC" w:rsidRPr="008C7078" w:rsidRDefault="00D418AC" w:rsidP="006D4631">
            <w:pPr>
              <w:jc w:val="center"/>
              <w:rPr>
                <w:rFonts w:cs="Arial"/>
                <w:b/>
                <w:bCs/>
                <w:sz w:val="22"/>
                <w:szCs w:val="22"/>
              </w:rPr>
            </w:pPr>
            <w:r w:rsidRPr="008C7078">
              <w:rPr>
                <w:rFonts w:cs="Arial"/>
                <w:b/>
                <w:bCs/>
                <w:sz w:val="22"/>
                <w:szCs w:val="22"/>
              </w:rPr>
              <w:t>1. CRITERIS D’AVALUACIÓ</w:t>
            </w:r>
          </w:p>
        </w:tc>
      </w:tr>
      <w:tr w:rsidR="00D418AC" w:rsidRPr="008C7078" w:rsidTr="007E7832">
        <w:trPr>
          <w:cantSplit/>
          <w:trHeight w:val="384"/>
        </w:trPr>
        <w:tc>
          <w:tcPr>
            <w:tcW w:w="10288" w:type="dxa"/>
            <w:gridSpan w:val="3"/>
            <w:tcBorders>
              <w:left w:val="single" w:sz="12" w:space="0" w:color="auto"/>
              <w:right w:val="single" w:sz="12" w:space="0" w:color="auto"/>
            </w:tcBorders>
          </w:tcPr>
          <w:p w:rsidR="00D418AC" w:rsidRPr="008C7078" w:rsidRDefault="00D418AC" w:rsidP="006D4631">
            <w:pPr>
              <w:jc w:val="center"/>
              <w:rPr>
                <w:rFonts w:cs="Arial"/>
                <w:b/>
                <w:bCs/>
                <w:sz w:val="22"/>
                <w:szCs w:val="22"/>
              </w:rPr>
            </w:pPr>
            <w:r w:rsidRPr="008C7078">
              <w:rPr>
                <w:rFonts w:cs="Arial"/>
                <w:b/>
                <w:bCs/>
                <w:sz w:val="22"/>
                <w:szCs w:val="22"/>
              </w:rPr>
              <w:t>1.1. Com s’obté la nota</w:t>
            </w:r>
          </w:p>
        </w:tc>
      </w:tr>
      <w:tr w:rsidR="00D418AC" w:rsidRPr="008C7078" w:rsidTr="007E7832">
        <w:trPr>
          <w:cantSplit/>
          <w:trHeight w:val="755"/>
        </w:trPr>
        <w:tc>
          <w:tcPr>
            <w:tcW w:w="1852" w:type="dxa"/>
            <w:tcBorders>
              <w:left w:val="single" w:sz="12" w:space="0" w:color="auto"/>
              <w:bottom w:val="single" w:sz="4" w:space="0" w:color="auto"/>
            </w:tcBorders>
            <w:vAlign w:val="center"/>
          </w:tcPr>
          <w:p w:rsidR="00D418AC" w:rsidRPr="008C7078" w:rsidRDefault="00D418AC" w:rsidP="006D4631">
            <w:pPr>
              <w:rPr>
                <w:rFonts w:cs="Arial"/>
                <w:b/>
                <w:bCs/>
                <w:sz w:val="22"/>
                <w:szCs w:val="22"/>
              </w:rPr>
            </w:pPr>
            <w:r w:rsidRPr="008C7078">
              <w:rPr>
                <w:rFonts w:cs="Arial"/>
                <w:b/>
                <w:bCs/>
                <w:sz w:val="22"/>
                <w:szCs w:val="22"/>
              </w:rPr>
              <w:t>1.1.1.</w:t>
            </w:r>
          </w:p>
          <w:p w:rsidR="00D418AC" w:rsidRPr="008C7078" w:rsidRDefault="00D418AC" w:rsidP="006D4631">
            <w:pPr>
              <w:rPr>
                <w:rFonts w:cs="Arial"/>
                <w:b/>
                <w:bCs/>
                <w:sz w:val="22"/>
                <w:szCs w:val="22"/>
              </w:rPr>
            </w:pPr>
            <w:r w:rsidRPr="008C7078">
              <w:rPr>
                <w:rFonts w:cs="Arial"/>
                <w:b/>
                <w:bCs/>
                <w:sz w:val="22"/>
                <w:szCs w:val="22"/>
              </w:rPr>
              <w:t>Trimestral</w:t>
            </w:r>
          </w:p>
        </w:tc>
        <w:tc>
          <w:tcPr>
            <w:tcW w:w="8436" w:type="dxa"/>
            <w:gridSpan w:val="2"/>
            <w:tcBorders>
              <w:bottom w:val="single" w:sz="4" w:space="0" w:color="auto"/>
              <w:right w:val="single" w:sz="12" w:space="0" w:color="auto"/>
            </w:tcBorders>
            <w:vAlign w:val="center"/>
          </w:tcPr>
          <w:p w:rsidR="00D418AC" w:rsidRPr="008C7078" w:rsidRDefault="00D418AC" w:rsidP="006D4631">
            <w:pPr>
              <w:rPr>
                <w:rFonts w:cs="Arial"/>
                <w:sz w:val="22"/>
                <w:szCs w:val="22"/>
              </w:rPr>
            </w:pPr>
            <w:r w:rsidRPr="008C7078">
              <w:rPr>
                <w:rFonts w:cs="Arial"/>
                <w:sz w:val="22"/>
                <w:szCs w:val="22"/>
              </w:rPr>
              <w:t>La nota per l’avaluació s’obtindrà de la següent manera:</w:t>
            </w:r>
          </w:p>
          <w:p w:rsidR="00D418AC" w:rsidRPr="008C7078" w:rsidRDefault="00D418AC" w:rsidP="006D4631">
            <w:pPr>
              <w:rPr>
                <w:rFonts w:cs="Arial"/>
                <w:b/>
                <w:sz w:val="22"/>
                <w:szCs w:val="22"/>
                <w:lang w:val="en-US"/>
              </w:rPr>
            </w:pPr>
            <w:r w:rsidRPr="008C7078">
              <w:rPr>
                <w:rFonts w:cs="Arial"/>
                <w:b/>
                <w:sz w:val="22"/>
                <w:szCs w:val="22"/>
                <w:lang w:val="en-US"/>
              </w:rPr>
              <w:t>50% Proves pràctiques</w:t>
            </w:r>
          </w:p>
          <w:p w:rsidR="00D418AC" w:rsidRPr="008C7078" w:rsidRDefault="00D418AC" w:rsidP="006D4631">
            <w:pPr>
              <w:rPr>
                <w:rFonts w:cs="Arial"/>
                <w:b/>
                <w:sz w:val="22"/>
                <w:szCs w:val="22"/>
                <w:lang w:val="en-US"/>
              </w:rPr>
            </w:pPr>
            <w:r w:rsidRPr="008C7078">
              <w:rPr>
                <w:rFonts w:cs="Arial"/>
                <w:b/>
                <w:sz w:val="22"/>
                <w:szCs w:val="22"/>
                <w:lang w:val="en-US"/>
              </w:rPr>
              <w:t>40 % Proves teòriques i/o treballs</w:t>
            </w:r>
          </w:p>
          <w:p w:rsidR="00D418AC" w:rsidRPr="008C7078" w:rsidRDefault="00D418AC" w:rsidP="006D4631">
            <w:pPr>
              <w:rPr>
                <w:rFonts w:cs="Arial"/>
                <w:b/>
                <w:sz w:val="22"/>
                <w:szCs w:val="22"/>
              </w:rPr>
            </w:pPr>
            <w:r w:rsidRPr="008C7078">
              <w:rPr>
                <w:rFonts w:cs="Arial"/>
                <w:b/>
                <w:sz w:val="22"/>
                <w:szCs w:val="22"/>
              </w:rPr>
              <w:t>10% Actituds</w:t>
            </w:r>
          </w:p>
          <w:p w:rsidR="00D418AC" w:rsidRPr="008C7078" w:rsidRDefault="00D418AC" w:rsidP="006D4631">
            <w:pPr>
              <w:rPr>
                <w:rFonts w:cs="Arial"/>
                <w:sz w:val="22"/>
                <w:szCs w:val="22"/>
              </w:rPr>
            </w:pPr>
            <w:r w:rsidRPr="008C7078">
              <w:rPr>
                <w:rFonts w:cs="Arial"/>
                <w:sz w:val="22"/>
                <w:szCs w:val="22"/>
              </w:rPr>
              <w:t xml:space="preserve">En cada aspecte es farà la mitjana de totes les notes i s’aplicarà el percentatge  corresponent i així es determinarà, amb la mitjana dels tres aspectes, la nota de trimestre. No es farà aquesta mitjana si falten notes o si l’alumne té algún dels aspectes amb una nota mitjana per sota de 3. </w:t>
            </w:r>
          </w:p>
          <w:p w:rsidR="00D418AC" w:rsidRPr="008C7078" w:rsidRDefault="00D418AC" w:rsidP="006D4631">
            <w:pPr>
              <w:rPr>
                <w:rFonts w:cs="Arial"/>
                <w:sz w:val="22"/>
                <w:szCs w:val="22"/>
              </w:rPr>
            </w:pPr>
            <w:r w:rsidRPr="008C7078">
              <w:rPr>
                <w:rFonts w:cs="Arial"/>
                <w:sz w:val="22"/>
                <w:szCs w:val="22"/>
              </w:rPr>
              <w:t>Si es suspen alguna part de l’assignatura, es farà la mitjana després de fer les recuperacions pertinents. Cada alumne tindrà un mínim de dues qualificacions per trimestre en cadascun dels aspectes de l’avaluació de la part pràctica i teòrica.</w:t>
            </w:r>
          </w:p>
        </w:tc>
      </w:tr>
      <w:tr w:rsidR="00D418AC" w:rsidRPr="008C7078" w:rsidTr="007E7832">
        <w:trPr>
          <w:cantSplit/>
          <w:trHeight w:val="755"/>
        </w:trPr>
        <w:tc>
          <w:tcPr>
            <w:tcW w:w="1852" w:type="dxa"/>
            <w:tcBorders>
              <w:left w:val="single" w:sz="12" w:space="0" w:color="auto"/>
              <w:bottom w:val="single" w:sz="4" w:space="0" w:color="auto"/>
            </w:tcBorders>
            <w:vAlign w:val="center"/>
          </w:tcPr>
          <w:p w:rsidR="00D418AC" w:rsidRPr="008C7078" w:rsidRDefault="00D418AC" w:rsidP="006D4631">
            <w:pPr>
              <w:rPr>
                <w:rFonts w:cs="Arial"/>
                <w:b/>
                <w:bCs/>
                <w:sz w:val="22"/>
                <w:szCs w:val="22"/>
              </w:rPr>
            </w:pPr>
            <w:r w:rsidRPr="008C7078">
              <w:rPr>
                <w:rFonts w:cs="Arial"/>
                <w:b/>
                <w:bCs/>
                <w:sz w:val="22"/>
                <w:szCs w:val="22"/>
              </w:rPr>
              <w:t xml:space="preserve">1.1.2. </w:t>
            </w:r>
          </w:p>
          <w:p w:rsidR="00D418AC" w:rsidRPr="008C7078" w:rsidRDefault="00D418AC" w:rsidP="006D4631">
            <w:pPr>
              <w:rPr>
                <w:rFonts w:cs="Arial"/>
                <w:b/>
                <w:bCs/>
                <w:sz w:val="22"/>
                <w:szCs w:val="22"/>
              </w:rPr>
            </w:pPr>
            <w:r w:rsidRPr="008C7078">
              <w:rPr>
                <w:rFonts w:cs="Arial"/>
                <w:b/>
                <w:bCs/>
                <w:sz w:val="22"/>
                <w:szCs w:val="22"/>
              </w:rPr>
              <w:t>Final ordinària</w:t>
            </w:r>
          </w:p>
        </w:tc>
        <w:tc>
          <w:tcPr>
            <w:tcW w:w="8436" w:type="dxa"/>
            <w:gridSpan w:val="2"/>
            <w:tcBorders>
              <w:bottom w:val="single" w:sz="4" w:space="0" w:color="auto"/>
              <w:right w:val="single" w:sz="12" w:space="0" w:color="auto"/>
            </w:tcBorders>
          </w:tcPr>
          <w:p w:rsidR="00D418AC" w:rsidRPr="008C7078" w:rsidRDefault="00D418AC" w:rsidP="006D4631">
            <w:pPr>
              <w:rPr>
                <w:rFonts w:cs="Arial"/>
                <w:sz w:val="22"/>
                <w:szCs w:val="22"/>
              </w:rPr>
            </w:pPr>
            <w:r w:rsidRPr="008C7078">
              <w:rPr>
                <w:rFonts w:cs="Arial"/>
                <w:sz w:val="22"/>
                <w:szCs w:val="22"/>
              </w:rPr>
              <w:t xml:space="preserve">La qualificació final ordinària d'aquesta àrea s'obté com a resultat de la mitjana de les tres notes trimestrals o de les notes de recuperació en cas d’haver suspès alguna avaluació. Aquesta Mitjana només es farà sempre que totes les avaluacions estiguin aprovades. </w:t>
            </w:r>
          </w:p>
          <w:p w:rsidR="00D418AC" w:rsidRPr="008C7078" w:rsidRDefault="00D418AC" w:rsidP="00D418AC">
            <w:pPr>
              <w:rPr>
                <w:rFonts w:cs="Arial"/>
                <w:sz w:val="22"/>
                <w:szCs w:val="22"/>
              </w:rPr>
            </w:pPr>
            <w:r w:rsidRPr="008C7078">
              <w:rPr>
                <w:rFonts w:cs="Arial"/>
                <w:sz w:val="22"/>
                <w:szCs w:val="22"/>
              </w:rPr>
              <w:t xml:space="preserve">No obtindrà l’aprovat d’avaluació final ordinària tot aquell alumne que tingui alguna nota trimestral suspesa desprès d’haver fet les recuperacions pertinents </w:t>
            </w:r>
          </w:p>
        </w:tc>
      </w:tr>
      <w:tr w:rsidR="00D418AC" w:rsidRPr="008C7078" w:rsidTr="007E7832">
        <w:trPr>
          <w:cantSplit/>
          <w:trHeight w:val="755"/>
        </w:trPr>
        <w:tc>
          <w:tcPr>
            <w:tcW w:w="1852" w:type="dxa"/>
            <w:tcBorders>
              <w:left w:val="single" w:sz="12" w:space="0" w:color="auto"/>
              <w:bottom w:val="single" w:sz="4" w:space="0" w:color="auto"/>
            </w:tcBorders>
            <w:vAlign w:val="center"/>
          </w:tcPr>
          <w:p w:rsidR="00D418AC" w:rsidRPr="008C7078" w:rsidRDefault="00D418AC" w:rsidP="006D4631">
            <w:pPr>
              <w:rPr>
                <w:rFonts w:cs="Arial"/>
                <w:b/>
                <w:bCs/>
                <w:sz w:val="22"/>
                <w:szCs w:val="22"/>
              </w:rPr>
            </w:pPr>
            <w:r w:rsidRPr="008C7078">
              <w:rPr>
                <w:rFonts w:cs="Arial"/>
                <w:b/>
                <w:bCs/>
                <w:sz w:val="22"/>
                <w:szCs w:val="22"/>
              </w:rPr>
              <w:t xml:space="preserve">1.1.3. </w:t>
            </w:r>
          </w:p>
          <w:p w:rsidR="00D418AC" w:rsidRPr="008C7078" w:rsidRDefault="00D418AC" w:rsidP="006D4631">
            <w:pPr>
              <w:rPr>
                <w:rFonts w:cs="Arial"/>
                <w:b/>
                <w:bCs/>
                <w:sz w:val="22"/>
                <w:szCs w:val="22"/>
              </w:rPr>
            </w:pPr>
            <w:r w:rsidRPr="008C7078">
              <w:rPr>
                <w:rFonts w:cs="Arial"/>
                <w:b/>
                <w:bCs/>
                <w:sz w:val="22"/>
                <w:szCs w:val="22"/>
              </w:rPr>
              <w:t>Final extraordinària</w:t>
            </w:r>
          </w:p>
        </w:tc>
        <w:tc>
          <w:tcPr>
            <w:tcW w:w="8436" w:type="dxa"/>
            <w:gridSpan w:val="2"/>
            <w:tcBorders>
              <w:bottom w:val="single" w:sz="4" w:space="0" w:color="auto"/>
              <w:right w:val="single" w:sz="12" w:space="0" w:color="auto"/>
            </w:tcBorders>
          </w:tcPr>
          <w:p w:rsidR="00D418AC" w:rsidRPr="008C7078" w:rsidRDefault="00D418AC" w:rsidP="006D4631">
            <w:pPr>
              <w:rPr>
                <w:rFonts w:cs="Arial"/>
                <w:sz w:val="22"/>
                <w:szCs w:val="22"/>
              </w:rPr>
            </w:pPr>
            <w:r w:rsidRPr="008C7078">
              <w:rPr>
                <w:rFonts w:cs="Arial"/>
                <w:sz w:val="22"/>
                <w:szCs w:val="22"/>
              </w:rPr>
              <w:t>La nota de l’avaluació final extraordinària de setembre s’obtindrà a partir d'unes proves físiques, d'un dossier de treball d'estiu i un examen teòrico-pràctic  . Els percentatges que s’aplicaran ;</w:t>
            </w:r>
          </w:p>
          <w:p w:rsidR="00D418AC" w:rsidRPr="008C7078" w:rsidRDefault="00D418AC" w:rsidP="006D4631">
            <w:pPr>
              <w:rPr>
                <w:rFonts w:cs="Arial"/>
                <w:b/>
                <w:sz w:val="22"/>
                <w:szCs w:val="22"/>
              </w:rPr>
            </w:pPr>
            <w:r w:rsidRPr="008C7078">
              <w:rPr>
                <w:rFonts w:cs="Arial"/>
                <w:b/>
                <w:sz w:val="22"/>
                <w:szCs w:val="22"/>
              </w:rPr>
              <w:t xml:space="preserve">Treball d'estiu i/o examen 40 % </w:t>
            </w:r>
          </w:p>
          <w:p w:rsidR="00D418AC" w:rsidRPr="008C7078" w:rsidRDefault="00D418AC" w:rsidP="006D4631">
            <w:pPr>
              <w:rPr>
                <w:rFonts w:cs="Arial"/>
                <w:b/>
                <w:sz w:val="22"/>
                <w:szCs w:val="22"/>
              </w:rPr>
            </w:pPr>
            <w:r w:rsidRPr="008C7078">
              <w:rPr>
                <w:rFonts w:cs="Arial"/>
                <w:b/>
                <w:sz w:val="22"/>
                <w:szCs w:val="22"/>
              </w:rPr>
              <w:t>Prova física 60%</w:t>
            </w:r>
          </w:p>
          <w:p w:rsidR="00D418AC" w:rsidRPr="008C7078" w:rsidRDefault="00D418AC" w:rsidP="006D4631">
            <w:pPr>
              <w:rPr>
                <w:rFonts w:cs="Arial"/>
                <w:sz w:val="22"/>
                <w:szCs w:val="22"/>
              </w:rPr>
            </w:pPr>
            <w:r w:rsidRPr="008C7078">
              <w:rPr>
                <w:rFonts w:cs="Arial"/>
                <w:sz w:val="22"/>
                <w:szCs w:val="22"/>
              </w:rPr>
              <w:t xml:space="preserve">A la part de la prova física, els alumnes hauran de  demostrar la seva capacitat de treball autònom, i ser capaços de crear i portar a la pràctica sessions de treball. </w:t>
            </w:r>
          </w:p>
          <w:p w:rsidR="00D418AC" w:rsidRPr="008C7078" w:rsidRDefault="00D418AC" w:rsidP="00D418AC">
            <w:pPr>
              <w:rPr>
                <w:rFonts w:cs="Arial"/>
                <w:sz w:val="22"/>
                <w:szCs w:val="22"/>
              </w:rPr>
            </w:pPr>
            <w:r w:rsidRPr="008C7078">
              <w:rPr>
                <w:rFonts w:cs="Arial"/>
                <w:sz w:val="22"/>
                <w:szCs w:val="22"/>
              </w:rPr>
              <w:t>Per a poder aprovar la final extraordinària és obligatori lliurar la feina d’estiu. Si no s’entrega la feina no es tindrà dret a fer l’examen pràctic.</w:t>
            </w:r>
          </w:p>
        </w:tc>
      </w:tr>
      <w:tr w:rsidR="00D418AC" w:rsidRPr="008C7078" w:rsidTr="007E7832">
        <w:trPr>
          <w:cantSplit/>
          <w:trHeight w:val="276"/>
        </w:trPr>
        <w:tc>
          <w:tcPr>
            <w:tcW w:w="10288" w:type="dxa"/>
            <w:gridSpan w:val="3"/>
            <w:tcBorders>
              <w:top w:val="single" w:sz="12" w:space="0" w:color="auto"/>
              <w:left w:val="single" w:sz="12" w:space="0" w:color="auto"/>
              <w:right w:val="single" w:sz="12" w:space="0" w:color="auto"/>
            </w:tcBorders>
            <w:shd w:val="clear" w:color="auto" w:fill="F3F3F3"/>
          </w:tcPr>
          <w:p w:rsidR="00D418AC" w:rsidRPr="008C7078" w:rsidRDefault="00D418AC" w:rsidP="006D4631">
            <w:pPr>
              <w:jc w:val="center"/>
              <w:rPr>
                <w:rFonts w:cs="Arial"/>
                <w:sz w:val="22"/>
                <w:szCs w:val="22"/>
              </w:rPr>
            </w:pPr>
            <w:r w:rsidRPr="008C7078">
              <w:rPr>
                <w:rFonts w:cs="Arial"/>
                <w:b/>
                <w:bCs/>
                <w:sz w:val="22"/>
                <w:szCs w:val="22"/>
              </w:rPr>
              <w:t>2. CRITERIS DE CORRECCIÓ</w:t>
            </w:r>
          </w:p>
        </w:tc>
      </w:tr>
      <w:tr w:rsidR="00D418AC" w:rsidRPr="008C7078" w:rsidTr="007E7832">
        <w:trPr>
          <w:trHeight w:val="276"/>
        </w:trPr>
        <w:tc>
          <w:tcPr>
            <w:tcW w:w="1852" w:type="dxa"/>
            <w:tcBorders>
              <w:left w:val="single" w:sz="12" w:space="0" w:color="auto"/>
            </w:tcBorders>
            <w:vAlign w:val="center"/>
          </w:tcPr>
          <w:p w:rsidR="00D418AC" w:rsidRPr="008C7078" w:rsidRDefault="00D418AC" w:rsidP="00C47E29">
            <w:pPr>
              <w:rPr>
                <w:sz w:val="22"/>
                <w:szCs w:val="22"/>
              </w:rPr>
            </w:pPr>
            <w:r w:rsidRPr="00C47E29">
              <w:rPr>
                <w:rFonts w:cs="Arial"/>
                <w:b/>
                <w:bCs/>
                <w:sz w:val="22"/>
                <w:szCs w:val="22"/>
              </w:rPr>
              <w:t>2.1. Proves pràctiques</w:t>
            </w:r>
          </w:p>
        </w:tc>
        <w:tc>
          <w:tcPr>
            <w:tcW w:w="8436" w:type="dxa"/>
            <w:gridSpan w:val="2"/>
            <w:tcBorders>
              <w:right w:val="single" w:sz="12" w:space="0" w:color="auto"/>
            </w:tcBorders>
            <w:vAlign w:val="center"/>
          </w:tcPr>
          <w:p w:rsidR="00D418AC" w:rsidRPr="008C7078" w:rsidRDefault="00D418AC" w:rsidP="00D418AC">
            <w:pPr>
              <w:rPr>
                <w:rFonts w:cs="Arial"/>
                <w:sz w:val="22"/>
                <w:szCs w:val="22"/>
                <w:u w:val="single"/>
              </w:rPr>
            </w:pPr>
            <w:r w:rsidRPr="008C7078">
              <w:rPr>
                <w:rFonts w:cs="Arial"/>
                <w:sz w:val="22"/>
                <w:szCs w:val="22"/>
              </w:rPr>
              <w:t xml:space="preserve">Es realitzaran proves de capacitats físiques,  de diferents esports i activitats esportives, així com activitats de treball autònom. </w:t>
            </w:r>
          </w:p>
        </w:tc>
      </w:tr>
      <w:tr w:rsidR="00D418AC" w:rsidRPr="008C7078" w:rsidTr="007E7832">
        <w:trPr>
          <w:trHeight w:val="276"/>
        </w:trPr>
        <w:tc>
          <w:tcPr>
            <w:tcW w:w="1852" w:type="dxa"/>
            <w:tcBorders>
              <w:left w:val="single" w:sz="12" w:space="0" w:color="auto"/>
            </w:tcBorders>
            <w:vAlign w:val="center"/>
          </w:tcPr>
          <w:p w:rsidR="00D418AC" w:rsidRPr="008C7078" w:rsidRDefault="00D418AC" w:rsidP="006D4631">
            <w:pPr>
              <w:rPr>
                <w:rFonts w:cs="Arial"/>
                <w:b/>
                <w:bCs/>
                <w:sz w:val="22"/>
                <w:szCs w:val="22"/>
              </w:rPr>
            </w:pPr>
            <w:r w:rsidRPr="008C7078">
              <w:rPr>
                <w:rFonts w:cs="Arial"/>
                <w:b/>
                <w:bCs/>
                <w:sz w:val="22"/>
                <w:szCs w:val="22"/>
              </w:rPr>
              <w:t>2.2. Treballs I proves teòriques</w:t>
            </w:r>
          </w:p>
        </w:tc>
        <w:tc>
          <w:tcPr>
            <w:tcW w:w="8436" w:type="dxa"/>
            <w:gridSpan w:val="2"/>
            <w:tcBorders>
              <w:right w:val="single" w:sz="12" w:space="0" w:color="auto"/>
            </w:tcBorders>
            <w:vAlign w:val="center"/>
          </w:tcPr>
          <w:p w:rsidR="00D418AC" w:rsidRPr="008C7078" w:rsidRDefault="00D418AC" w:rsidP="006D4631">
            <w:pPr>
              <w:rPr>
                <w:rFonts w:cs="Arial"/>
                <w:sz w:val="22"/>
                <w:szCs w:val="22"/>
              </w:rPr>
            </w:pPr>
            <w:r w:rsidRPr="008C7078">
              <w:rPr>
                <w:rFonts w:cs="Arial"/>
                <w:sz w:val="22"/>
                <w:szCs w:val="22"/>
              </w:rPr>
              <w:t>Als exàmens i/o treballs estarà indicada la puntuació de cada apartat.</w:t>
            </w:r>
          </w:p>
          <w:p w:rsidR="00D418AC" w:rsidRPr="008C7078" w:rsidRDefault="00D418AC" w:rsidP="00D418AC">
            <w:pPr>
              <w:rPr>
                <w:rFonts w:cs="Arial"/>
                <w:sz w:val="22"/>
                <w:szCs w:val="22"/>
              </w:rPr>
            </w:pPr>
            <w:r w:rsidRPr="008C7078">
              <w:rPr>
                <w:rFonts w:cs="Arial"/>
                <w:sz w:val="22"/>
                <w:szCs w:val="22"/>
              </w:rPr>
              <w:t>La qualificació dels treballs, exposicions orals,... es determinarà en base a la dificultat  i extensió de cada activitat. Es tindrà en compte la presentació i aspectes de gramàtica i expressió escrita.</w:t>
            </w:r>
          </w:p>
        </w:tc>
      </w:tr>
      <w:tr w:rsidR="00D418AC" w:rsidRPr="008C7078" w:rsidTr="007E7832">
        <w:trPr>
          <w:trHeight w:val="276"/>
        </w:trPr>
        <w:tc>
          <w:tcPr>
            <w:tcW w:w="1852" w:type="dxa"/>
            <w:tcBorders>
              <w:left w:val="single" w:sz="12" w:space="0" w:color="auto"/>
            </w:tcBorders>
            <w:vAlign w:val="center"/>
          </w:tcPr>
          <w:p w:rsidR="00D418AC" w:rsidRPr="008C7078" w:rsidRDefault="00D418AC" w:rsidP="006D4631">
            <w:pPr>
              <w:rPr>
                <w:rFonts w:cs="Arial"/>
                <w:b/>
                <w:bCs/>
                <w:sz w:val="22"/>
                <w:szCs w:val="22"/>
              </w:rPr>
            </w:pPr>
            <w:r w:rsidRPr="008C7078">
              <w:rPr>
                <w:rFonts w:cs="Arial"/>
                <w:b/>
                <w:bCs/>
                <w:sz w:val="22"/>
                <w:szCs w:val="22"/>
              </w:rPr>
              <w:t>2.3. Actituds</w:t>
            </w:r>
          </w:p>
        </w:tc>
        <w:tc>
          <w:tcPr>
            <w:tcW w:w="8436" w:type="dxa"/>
            <w:gridSpan w:val="2"/>
            <w:tcBorders>
              <w:right w:val="single" w:sz="12" w:space="0" w:color="auto"/>
            </w:tcBorders>
            <w:vAlign w:val="center"/>
          </w:tcPr>
          <w:p w:rsidR="00D418AC" w:rsidRPr="008C7078" w:rsidRDefault="00D418AC" w:rsidP="006D4631">
            <w:pPr>
              <w:rPr>
                <w:rFonts w:cs="Arial"/>
                <w:b/>
                <w:bCs/>
                <w:sz w:val="22"/>
                <w:szCs w:val="22"/>
              </w:rPr>
            </w:pPr>
            <w:r w:rsidRPr="008C7078">
              <w:rPr>
                <w:rFonts w:cs="Arial"/>
                <w:bCs/>
                <w:sz w:val="22"/>
                <w:szCs w:val="22"/>
              </w:rPr>
              <w:t>S’avaluarà:</w:t>
            </w:r>
          </w:p>
          <w:p w:rsidR="00D418AC" w:rsidRPr="008C7078" w:rsidRDefault="00D418AC" w:rsidP="006D4631">
            <w:pPr>
              <w:rPr>
                <w:rFonts w:cs="Arial"/>
                <w:sz w:val="22"/>
                <w:szCs w:val="22"/>
              </w:rPr>
            </w:pPr>
            <w:r w:rsidRPr="008C7078">
              <w:rPr>
                <w:rFonts w:cs="Arial"/>
                <w:b/>
                <w:i/>
                <w:sz w:val="22"/>
                <w:szCs w:val="22"/>
              </w:rPr>
              <w:t>-Assistència a classe</w:t>
            </w:r>
            <w:r w:rsidRPr="008C7078">
              <w:rPr>
                <w:rFonts w:cs="Arial"/>
                <w:sz w:val="22"/>
                <w:szCs w:val="22"/>
              </w:rPr>
              <w:t xml:space="preserve"> : L' assistència a classe serà un factor que influirà de forma directa en la nota d'aquest aspecte de l'avaluació. </w:t>
            </w:r>
          </w:p>
          <w:p w:rsidR="00D418AC" w:rsidRPr="008C7078" w:rsidRDefault="00D418AC" w:rsidP="006D4631">
            <w:pPr>
              <w:rPr>
                <w:rFonts w:cs="Arial"/>
                <w:sz w:val="22"/>
                <w:szCs w:val="22"/>
              </w:rPr>
            </w:pPr>
            <w:r w:rsidRPr="008C7078">
              <w:rPr>
                <w:rFonts w:cs="Arial"/>
                <w:sz w:val="22"/>
                <w:szCs w:val="22"/>
              </w:rPr>
              <w:t>Degut al fet que s’efectuarà una avaluació contínua de tots els aspectes d' avaluació, les faltes també suposaran una pèrdua de notes i de la possibilitat de ser avaluat dels aspectes de procediments i conceptes.</w:t>
            </w:r>
          </w:p>
          <w:p w:rsidR="00D418AC" w:rsidRPr="008C7078" w:rsidRDefault="00D418AC" w:rsidP="006D4631">
            <w:pPr>
              <w:rPr>
                <w:rFonts w:cs="Arial"/>
                <w:sz w:val="22"/>
                <w:szCs w:val="22"/>
              </w:rPr>
            </w:pPr>
            <w:r w:rsidRPr="008C7078">
              <w:rPr>
                <w:rFonts w:cs="Arial"/>
                <w:sz w:val="22"/>
                <w:szCs w:val="22"/>
              </w:rPr>
              <w:t>En aquest aspecte també s’inclourà qualsevol motiu que no permeti efectuar la classe. Es tindrà molt en compte els motius pels quals no es pot fer la classe. Si un alumne no participa a 3 sessions i no ho justifica, l’assignatura quedarà suspesa. I si té 5 o més faltes de classe, encara que estiguin justificades, haurà de fer un treball extra.</w:t>
            </w:r>
          </w:p>
          <w:p w:rsidR="00D418AC" w:rsidRPr="008C7078" w:rsidRDefault="00D418AC" w:rsidP="006D4631">
            <w:pPr>
              <w:rPr>
                <w:rFonts w:cs="Arial"/>
                <w:sz w:val="22"/>
                <w:szCs w:val="22"/>
              </w:rPr>
            </w:pPr>
            <w:r w:rsidRPr="008C7078">
              <w:rPr>
                <w:rFonts w:cs="Arial"/>
                <w:sz w:val="22"/>
                <w:szCs w:val="22"/>
              </w:rPr>
              <w:t xml:space="preserve">Si un alumne/a justifica degudament l’impossibilitat de participar a les pràctiques, se li adaptarà l’assignatura de forma teòrica, havent de presentar treballs extres i una memòria de totes les sessions fetes pels companys, així participar activament en tot el que se li demani (arbitratges, tasques d’observació,...). També hauran de fer una prova oral o escrita dels continguts fets a classe, tant durant en l’avaluació ordinària com en les proves extraordinàries, si és necessari. </w:t>
            </w:r>
          </w:p>
          <w:p w:rsidR="00D418AC" w:rsidRPr="008C7078" w:rsidRDefault="00D418AC" w:rsidP="006D4631">
            <w:pPr>
              <w:rPr>
                <w:rFonts w:cs="Arial"/>
                <w:sz w:val="22"/>
                <w:szCs w:val="22"/>
              </w:rPr>
            </w:pPr>
            <w:r w:rsidRPr="008C7078">
              <w:rPr>
                <w:rFonts w:cs="Arial"/>
                <w:b/>
                <w:sz w:val="22"/>
                <w:szCs w:val="22"/>
              </w:rPr>
              <w:t>-</w:t>
            </w:r>
            <w:r w:rsidRPr="008C7078">
              <w:rPr>
                <w:rFonts w:cs="Arial"/>
                <w:b/>
                <w:i/>
                <w:sz w:val="22"/>
                <w:szCs w:val="22"/>
              </w:rPr>
              <w:t>Interès i participació</w:t>
            </w:r>
            <w:r w:rsidRPr="008C7078">
              <w:rPr>
                <w:rFonts w:cs="Arial"/>
                <w:sz w:val="22"/>
                <w:szCs w:val="22"/>
              </w:rPr>
              <w:t xml:space="preserve"> : S’avaluaran totes aquelles actituds en les que l'alumne demostra el seu esforç i interès per desenvolupar de forma correcta les activitats proposades pel professor. D'igual manera també s'avaluaran les actituds i esforços relacionats amb l' organització d' aquestes activitats. </w:t>
            </w:r>
          </w:p>
          <w:p w:rsidR="00D418AC" w:rsidRPr="008C7078" w:rsidRDefault="00D418AC" w:rsidP="006D4631">
            <w:pPr>
              <w:rPr>
                <w:rFonts w:cs="Arial"/>
                <w:sz w:val="22"/>
                <w:szCs w:val="22"/>
              </w:rPr>
            </w:pPr>
            <w:r w:rsidRPr="008C7078">
              <w:rPr>
                <w:rFonts w:cs="Arial"/>
                <w:b/>
                <w:sz w:val="22"/>
                <w:szCs w:val="22"/>
              </w:rPr>
              <w:lastRenderedPageBreak/>
              <w:t>-</w:t>
            </w:r>
            <w:r w:rsidRPr="008C7078">
              <w:rPr>
                <w:rFonts w:cs="Arial"/>
                <w:b/>
                <w:i/>
                <w:sz w:val="22"/>
                <w:szCs w:val="22"/>
              </w:rPr>
              <w:t>Respecte a les normes</w:t>
            </w:r>
            <w:r w:rsidRPr="008C7078">
              <w:rPr>
                <w:rFonts w:cs="Arial"/>
                <w:sz w:val="22"/>
                <w:szCs w:val="22"/>
              </w:rPr>
              <w:t xml:space="preserve"> :S’avaluarà la capacitat de l'alumne d'adaptar-se a les distintes normes del reglament de règim intern i de les normes pròpies de l’assignatura i també dins de les diverses activitats esportives i recreatives desenvolupades durant  el curs. </w:t>
            </w:r>
          </w:p>
          <w:p w:rsidR="00D418AC" w:rsidRPr="008C7078" w:rsidRDefault="00D418AC" w:rsidP="006D4631">
            <w:pPr>
              <w:rPr>
                <w:rFonts w:cs="Arial"/>
                <w:sz w:val="22"/>
                <w:szCs w:val="22"/>
              </w:rPr>
            </w:pPr>
            <w:r w:rsidRPr="008C7078">
              <w:rPr>
                <w:rFonts w:cs="Arial"/>
                <w:sz w:val="22"/>
                <w:szCs w:val="22"/>
              </w:rPr>
              <w:t xml:space="preserve">També s’avaluarà l'actitud de companyerisme, entès com la capacitat d'acceptar els diferents nivells d’aptituds dels seus companys i aspectes de col·laboració .  </w:t>
            </w:r>
          </w:p>
          <w:p w:rsidR="00D418AC" w:rsidRPr="008C7078" w:rsidRDefault="00D418AC" w:rsidP="006D4631">
            <w:pPr>
              <w:rPr>
                <w:rFonts w:cs="Arial"/>
                <w:sz w:val="22"/>
                <w:szCs w:val="22"/>
              </w:rPr>
            </w:pPr>
            <w:r w:rsidRPr="008C7078">
              <w:rPr>
                <w:rFonts w:cs="Arial"/>
                <w:sz w:val="22"/>
                <w:szCs w:val="22"/>
              </w:rPr>
              <w:t>-</w:t>
            </w:r>
            <w:r w:rsidRPr="008C7078">
              <w:rPr>
                <w:rFonts w:cs="Arial"/>
                <w:b/>
                <w:i/>
                <w:sz w:val="22"/>
                <w:szCs w:val="22"/>
              </w:rPr>
              <w:t>Normes d'higiene bàsica</w:t>
            </w:r>
            <w:r w:rsidRPr="008C7078">
              <w:rPr>
                <w:rFonts w:cs="Arial"/>
                <w:sz w:val="22"/>
                <w:szCs w:val="22"/>
              </w:rPr>
              <w:t xml:space="preserve">. S’avaluarà el respectar i complir les normes d'higiene mínimes establertes per l’assignatura. </w:t>
            </w:r>
          </w:p>
        </w:tc>
      </w:tr>
      <w:tr w:rsidR="00D418AC" w:rsidRPr="008C7078" w:rsidTr="007E7832">
        <w:trPr>
          <w:cantSplit/>
          <w:trHeight w:val="279"/>
        </w:trPr>
        <w:tc>
          <w:tcPr>
            <w:tcW w:w="10288" w:type="dxa"/>
            <w:gridSpan w:val="3"/>
            <w:tcBorders>
              <w:top w:val="single" w:sz="12" w:space="0" w:color="auto"/>
              <w:left w:val="single" w:sz="12" w:space="0" w:color="auto"/>
              <w:bottom w:val="single" w:sz="2" w:space="0" w:color="auto"/>
              <w:right w:val="single" w:sz="12" w:space="0" w:color="auto"/>
            </w:tcBorders>
            <w:shd w:val="clear" w:color="auto" w:fill="F3F3F3"/>
          </w:tcPr>
          <w:p w:rsidR="00D418AC" w:rsidRPr="008C7078" w:rsidRDefault="00D418AC" w:rsidP="006D4631">
            <w:pPr>
              <w:jc w:val="center"/>
              <w:rPr>
                <w:rFonts w:cs="Arial"/>
                <w:b/>
                <w:bCs/>
                <w:sz w:val="22"/>
                <w:szCs w:val="22"/>
              </w:rPr>
            </w:pPr>
            <w:r w:rsidRPr="008C7078">
              <w:rPr>
                <w:rFonts w:cs="Arial"/>
                <w:b/>
                <w:bCs/>
                <w:sz w:val="22"/>
                <w:szCs w:val="22"/>
              </w:rPr>
              <w:lastRenderedPageBreak/>
              <w:t>3. SISTEMA DE RECUPERACIONS</w:t>
            </w:r>
          </w:p>
        </w:tc>
      </w:tr>
      <w:tr w:rsidR="00D418AC" w:rsidRPr="008C7078" w:rsidTr="007E7832">
        <w:trPr>
          <w:trHeight w:val="277"/>
        </w:trPr>
        <w:tc>
          <w:tcPr>
            <w:tcW w:w="2555" w:type="dxa"/>
            <w:gridSpan w:val="2"/>
            <w:tcBorders>
              <w:top w:val="single" w:sz="2" w:space="0" w:color="auto"/>
              <w:left w:val="single" w:sz="12" w:space="0" w:color="auto"/>
              <w:bottom w:val="single" w:sz="2" w:space="0" w:color="auto"/>
              <w:right w:val="single" w:sz="2" w:space="0" w:color="auto"/>
            </w:tcBorders>
            <w:vAlign w:val="center"/>
          </w:tcPr>
          <w:p w:rsidR="00D418AC" w:rsidRPr="008C7078" w:rsidRDefault="00D418AC" w:rsidP="006D4631">
            <w:pPr>
              <w:rPr>
                <w:rFonts w:cs="Arial"/>
                <w:b/>
                <w:bCs/>
                <w:sz w:val="22"/>
                <w:szCs w:val="22"/>
              </w:rPr>
            </w:pPr>
            <w:r w:rsidRPr="008C7078">
              <w:rPr>
                <w:rFonts w:cs="Arial"/>
                <w:b/>
                <w:bCs/>
                <w:sz w:val="22"/>
                <w:szCs w:val="22"/>
              </w:rPr>
              <w:t>3.1. Trimestrals</w:t>
            </w:r>
          </w:p>
        </w:tc>
        <w:tc>
          <w:tcPr>
            <w:tcW w:w="7733" w:type="dxa"/>
            <w:tcBorders>
              <w:top w:val="single" w:sz="2" w:space="0" w:color="auto"/>
              <w:left w:val="single" w:sz="2" w:space="0" w:color="auto"/>
              <w:bottom w:val="single" w:sz="2" w:space="0" w:color="auto"/>
              <w:right w:val="single" w:sz="12" w:space="0" w:color="auto"/>
            </w:tcBorders>
          </w:tcPr>
          <w:p w:rsidR="00D418AC" w:rsidRPr="008C7078" w:rsidRDefault="00D418AC" w:rsidP="006D4631">
            <w:pPr>
              <w:rPr>
                <w:rFonts w:cs="Arial"/>
                <w:sz w:val="22"/>
                <w:szCs w:val="22"/>
              </w:rPr>
            </w:pPr>
            <w:r w:rsidRPr="008C7078">
              <w:rPr>
                <w:rFonts w:cs="Arial"/>
                <w:sz w:val="22"/>
                <w:szCs w:val="22"/>
              </w:rPr>
              <w:t xml:space="preserve">Durant el trimestre s’efectuaran activitats de recuperació als alumnes que hagin suspès el trimestre anterior. Aquestes activitats seran les mateixes o similars, amb possibilitats d’adaptacions, que les que s’han suspès. Si l’assignatura s’ha suspès per no entregar treballs teòrics, hauran d’entregar els mateixos per poder fer la part pràctica. Els alumnes que no han pogut fer una avaluació contínua , hauran de fer una adaptació a més a més de les proves, que consistirà en treballs teòrics –pràctics relacionats amb els continguts desenvolupats en el trimestre suspès. La dificultat i extensió del treball estarà en relació directa amb la quantitat de continguts que no hagi pogut desenvolupar. Amb totes les notes de recuperació es farà una altra vegada la mitjana i aquesta serà la nota de recuperació. </w:t>
            </w:r>
          </w:p>
          <w:p w:rsidR="00D418AC" w:rsidRPr="008C7078" w:rsidRDefault="00D418AC" w:rsidP="00D418AC">
            <w:pPr>
              <w:rPr>
                <w:rFonts w:cs="Arial"/>
                <w:sz w:val="22"/>
                <w:szCs w:val="22"/>
              </w:rPr>
            </w:pPr>
            <w:r w:rsidRPr="008C7078">
              <w:rPr>
                <w:rFonts w:cs="Arial"/>
                <w:sz w:val="22"/>
                <w:szCs w:val="22"/>
              </w:rPr>
              <w:t>No es pot superar el 5.</w:t>
            </w:r>
          </w:p>
        </w:tc>
      </w:tr>
      <w:tr w:rsidR="00D418AC" w:rsidRPr="008C7078" w:rsidTr="007E7832">
        <w:trPr>
          <w:trHeight w:val="277"/>
        </w:trPr>
        <w:tc>
          <w:tcPr>
            <w:tcW w:w="2555" w:type="dxa"/>
            <w:gridSpan w:val="2"/>
            <w:tcBorders>
              <w:top w:val="single" w:sz="2" w:space="0" w:color="auto"/>
              <w:left w:val="single" w:sz="12" w:space="0" w:color="auto"/>
              <w:bottom w:val="single" w:sz="2" w:space="0" w:color="auto"/>
              <w:right w:val="single" w:sz="2" w:space="0" w:color="auto"/>
            </w:tcBorders>
            <w:vAlign w:val="center"/>
          </w:tcPr>
          <w:p w:rsidR="00D418AC" w:rsidRPr="008C7078" w:rsidRDefault="00D418AC" w:rsidP="006D4631">
            <w:pPr>
              <w:rPr>
                <w:rFonts w:cs="Arial"/>
                <w:b/>
                <w:bCs/>
                <w:sz w:val="22"/>
                <w:szCs w:val="22"/>
              </w:rPr>
            </w:pPr>
            <w:r w:rsidRPr="008C7078">
              <w:rPr>
                <w:rFonts w:cs="Arial"/>
                <w:b/>
                <w:bCs/>
                <w:sz w:val="22"/>
                <w:szCs w:val="22"/>
              </w:rPr>
              <w:t>3.2.       Final ordinària</w:t>
            </w:r>
          </w:p>
        </w:tc>
        <w:tc>
          <w:tcPr>
            <w:tcW w:w="7733" w:type="dxa"/>
            <w:tcBorders>
              <w:top w:val="single" w:sz="2" w:space="0" w:color="auto"/>
              <w:left w:val="single" w:sz="2" w:space="0" w:color="auto"/>
              <w:bottom w:val="single" w:sz="2" w:space="0" w:color="auto"/>
              <w:right w:val="single" w:sz="12" w:space="0" w:color="auto"/>
            </w:tcBorders>
          </w:tcPr>
          <w:p w:rsidR="00D418AC" w:rsidRPr="008C7078" w:rsidRDefault="00D418AC" w:rsidP="006D4631">
            <w:pPr>
              <w:rPr>
                <w:rFonts w:cs="Arial"/>
                <w:sz w:val="22"/>
                <w:szCs w:val="22"/>
              </w:rPr>
            </w:pPr>
            <w:r w:rsidRPr="008C7078">
              <w:rPr>
                <w:rFonts w:cs="Arial"/>
                <w:sz w:val="22"/>
                <w:szCs w:val="22"/>
              </w:rPr>
              <w:t>La nota final ordinària serà la mitjana aritmètica dels tres trimestres. L’alumne que no hagi aprovat, per a obtenir la suficiència, haurà de presentar-se a les proves no presentades o no superades amb el mínim exigit . Han d’entregar tots els treballs teòrics per poder fer la part pràctica superant-los amb una nota mínima de 3.</w:t>
            </w:r>
          </w:p>
        </w:tc>
      </w:tr>
    </w:tbl>
    <w:p w:rsidR="00A352A3" w:rsidRDefault="00A352A3" w:rsidP="00A352A3">
      <w:pPr>
        <w:pStyle w:val="Ttulo1"/>
        <w:ind w:left="0" w:firstLine="0"/>
        <w:rPr>
          <w:rFonts w:cs="Times New Roman"/>
          <w:b w:val="0"/>
          <w:bCs w:val="0"/>
        </w:rPr>
      </w:pPr>
      <w:bookmarkStart w:id="803" w:name="_Toc18394390"/>
    </w:p>
    <w:p w:rsidR="00AC7125" w:rsidRDefault="00B504D1" w:rsidP="00A352A3">
      <w:pPr>
        <w:pStyle w:val="Ttulo1"/>
        <w:ind w:left="0" w:firstLine="0"/>
      </w:pPr>
      <w:r w:rsidRPr="00E2052F">
        <w:t>Literatura Castellana, Lit</w:t>
      </w:r>
      <w:r w:rsidR="007E7832">
        <w:t>eratura</w:t>
      </w:r>
      <w:r w:rsidRPr="00E2052F">
        <w:t xml:space="preserve"> Catalana i Lit</w:t>
      </w:r>
      <w:r w:rsidR="007E7832">
        <w:t>eratura</w:t>
      </w:r>
      <w:r w:rsidRPr="00E2052F">
        <w:t xml:space="preserve"> Universal.</w:t>
      </w:r>
      <w:bookmarkEnd w:id="803"/>
    </w:p>
    <w:p w:rsidR="00A352A3" w:rsidRPr="00A352A3" w:rsidRDefault="00A352A3" w:rsidP="00A35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8"/>
        <w:gridCol w:w="701"/>
        <w:gridCol w:w="7729"/>
      </w:tblGrid>
      <w:tr w:rsidR="00FF763F" w:rsidRPr="002A4E4D" w:rsidTr="007E7832">
        <w:trPr>
          <w:cantSplit/>
          <w:trHeight w:val="231"/>
        </w:trPr>
        <w:tc>
          <w:tcPr>
            <w:tcW w:w="10288" w:type="dxa"/>
            <w:gridSpan w:val="3"/>
            <w:tcBorders>
              <w:top w:val="single" w:sz="12" w:space="0" w:color="auto"/>
              <w:left w:val="single" w:sz="12" w:space="0" w:color="auto"/>
              <w:right w:val="single" w:sz="12" w:space="0" w:color="auto"/>
            </w:tcBorders>
            <w:shd w:val="clear" w:color="auto" w:fill="F3F3F3"/>
          </w:tcPr>
          <w:p w:rsidR="00FF763F" w:rsidRPr="002A4E4D" w:rsidRDefault="00FF763F" w:rsidP="00FF763F">
            <w:pPr>
              <w:jc w:val="center"/>
              <w:rPr>
                <w:rFonts w:cs="Arial"/>
                <w:b/>
                <w:bCs/>
                <w:szCs w:val="24"/>
              </w:rPr>
            </w:pPr>
            <w:r w:rsidRPr="002A4E4D">
              <w:rPr>
                <w:rFonts w:cs="Arial"/>
                <w:b/>
                <w:bCs/>
                <w:szCs w:val="24"/>
              </w:rPr>
              <w:t>1. CRITERIS D’AVALUACIÓ</w:t>
            </w:r>
          </w:p>
        </w:tc>
      </w:tr>
      <w:tr w:rsidR="00FF763F" w:rsidRPr="002A4E4D" w:rsidTr="007E7832">
        <w:trPr>
          <w:cantSplit/>
          <w:trHeight w:val="384"/>
        </w:trPr>
        <w:tc>
          <w:tcPr>
            <w:tcW w:w="10288" w:type="dxa"/>
            <w:gridSpan w:val="3"/>
            <w:tcBorders>
              <w:left w:val="single" w:sz="12" w:space="0" w:color="auto"/>
              <w:right w:val="single" w:sz="12" w:space="0" w:color="auto"/>
            </w:tcBorders>
          </w:tcPr>
          <w:p w:rsidR="00FF763F" w:rsidRPr="002A4E4D" w:rsidRDefault="00FF763F" w:rsidP="00FF763F">
            <w:pPr>
              <w:jc w:val="center"/>
              <w:rPr>
                <w:rFonts w:cs="Arial"/>
                <w:b/>
                <w:bCs/>
                <w:szCs w:val="24"/>
              </w:rPr>
            </w:pPr>
            <w:r w:rsidRPr="002A4E4D">
              <w:rPr>
                <w:rFonts w:cs="Arial"/>
                <w:b/>
                <w:bCs/>
                <w:szCs w:val="24"/>
              </w:rPr>
              <w:t>1.1. Com s’obté la nota</w:t>
            </w:r>
          </w:p>
        </w:tc>
      </w:tr>
      <w:tr w:rsidR="00FF763F" w:rsidRPr="002A4E4D" w:rsidTr="007E7832">
        <w:trPr>
          <w:cantSplit/>
          <w:trHeight w:val="755"/>
        </w:trPr>
        <w:tc>
          <w:tcPr>
            <w:tcW w:w="1858" w:type="dxa"/>
            <w:tcBorders>
              <w:left w:val="single" w:sz="12" w:space="0" w:color="auto"/>
              <w:bottom w:val="single" w:sz="4" w:space="0" w:color="auto"/>
            </w:tcBorders>
            <w:vAlign w:val="center"/>
          </w:tcPr>
          <w:p w:rsidR="00FF763F" w:rsidRPr="002A4E4D" w:rsidRDefault="00FF763F" w:rsidP="00FF763F">
            <w:pPr>
              <w:rPr>
                <w:rFonts w:cs="Arial"/>
                <w:b/>
                <w:bCs/>
                <w:szCs w:val="24"/>
              </w:rPr>
            </w:pPr>
            <w:r w:rsidRPr="002A4E4D">
              <w:rPr>
                <w:rFonts w:cs="Arial"/>
                <w:b/>
                <w:bCs/>
                <w:szCs w:val="24"/>
              </w:rPr>
              <w:t>1.1.1.</w:t>
            </w:r>
          </w:p>
          <w:p w:rsidR="00FF763F" w:rsidRPr="002A4E4D" w:rsidRDefault="00FF763F" w:rsidP="00FF763F">
            <w:pPr>
              <w:rPr>
                <w:rFonts w:cs="Arial"/>
                <w:b/>
                <w:bCs/>
                <w:szCs w:val="24"/>
              </w:rPr>
            </w:pPr>
            <w:r w:rsidRPr="002A4E4D">
              <w:rPr>
                <w:rFonts w:cs="Arial"/>
                <w:b/>
                <w:bCs/>
                <w:szCs w:val="24"/>
              </w:rPr>
              <w:t>Trimestral</w:t>
            </w:r>
          </w:p>
        </w:tc>
        <w:tc>
          <w:tcPr>
            <w:tcW w:w="8430" w:type="dxa"/>
            <w:gridSpan w:val="2"/>
            <w:tcBorders>
              <w:bottom w:val="single" w:sz="4" w:space="0" w:color="auto"/>
              <w:right w:val="single" w:sz="12" w:space="0" w:color="auto"/>
            </w:tcBorders>
            <w:vAlign w:val="center"/>
          </w:tcPr>
          <w:p w:rsidR="00FF763F" w:rsidRPr="002A4E4D" w:rsidRDefault="00FF763F" w:rsidP="00FF763F">
            <w:pPr>
              <w:rPr>
                <w:rFonts w:cs="Arial"/>
                <w:szCs w:val="24"/>
              </w:rPr>
            </w:pPr>
            <w:r w:rsidRPr="002A4E4D">
              <w:rPr>
                <w:rFonts w:cs="Arial"/>
                <w:b/>
                <w:szCs w:val="24"/>
              </w:rPr>
              <w:t>Nota global</w:t>
            </w:r>
            <w:r w:rsidRPr="002A4E4D">
              <w:rPr>
                <w:rFonts w:cs="Arial"/>
                <w:szCs w:val="24"/>
              </w:rPr>
              <w:t xml:space="preserve">: Nota dels  exàmens d’avaluació (80%) + la nota d’actitud (20%). </w:t>
            </w:r>
          </w:p>
          <w:p w:rsidR="00FF763F" w:rsidRPr="002A4E4D" w:rsidRDefault="00FF763F" w:rsidP="00FF763F">
            <w:pPr>
              <w:rPr>
                <w:rFonts w:cs="Arial"/>
                <w:szCs w:val="24"/>
              </w:rPr>
            </w:pPr>
            <w:r w:rsidRPr="002A4E4D">
              <w:rPr>
                <w:rFonts w:cs="Arial"/>
                <w:szCs w:val="24"/>
              </w:rPr>
              <w:t>Per aprovar cal treure un mínim de 4 de mitjana a la nota d’exàmens.</w:t>
            </w:r>
          </w:p>
          <w:p w:rsidR="00FF763F" w:rsidRPr="002A4E4D" w:rsidRDefault="00FF763F" w:rsidP="00FF763F">
            <w:pPr>
              <w:rPr>
                <w:rFonts w:cs="Arial"/>
                <w:szCs w:val="24"/>
              </w:rPr>
            </w:pPr>
          </w:p>
          <w:p w:rsidR="00FF763F" w:rsidRPr="002A4E4D" w:rsidRDefault="00FF763F" w:rsidP="00FF763F">
            <w:pPr>
              <w:rPr>
                <w:rFonts w:cs="Arial"/>
                <w:szCs w:val="24"/>
              </w:rPr>
            </w:pPr>
            <w:r w:rsidRPr="002A4E4D">
              <w:rPr>
                <w:rFonts w:cs="Arial"/>
                <w:szCs w:val="24"/>
              </w:rPr>
              <w:t xml:space="preserve">ACTITUD: l’assistència a classe, la puntualitat, l'interès, la participació a classe, la realització i la presentació de les tasques de casa i de classe (-0’5 per tasca no realitzada), el compliment de les normes bàsiques de convivència a l’aula i el respecte de les opinions dels altres. </w:t>
            </w:r>
          </w:p>
          <w:p w:rsidR="00FF763F" w:rsidRPr="002A4E4D" w:rsidRDefault="00FF763F" w:rsidP="00FF763F">
            <w:pPr>
              <w:rPr>
                <w:rFonts w:cs="Arial"/>
                <w:szCs w:val="24"/>
              </w:rPr>
            </w:pPr>
            <w:r w:rsidRPr="002A4E4D">
              <w:rPr>
                <w:rFonts w:cs="Arial"/>
                <w:szCs w:val="24"/>
              </w:rPr>
              <w:t>Cada falta d’assistència (no justificada o injustificable) penalitzarà 0,5.</w:t>
            </w:r>
          </w:p>
        </w:tc>
      </w:tr>
      <w:tr w:rsidR="00FF763F" w:rsidRPr="002A4E4D" w:rsidTr="007E7832">
        <w:trPr>
          <w:cantSplit/>
          <w:trHeight w:val="755"/>
        </w:trPr>
        <w:tc>
          <w:tcPr>
            <w:tcW w:w="1858" w:type="dxa"/>
            <w:tcBorders>
              <w:left w:val="single" w:sz="12" w:space="0" w:color="auto"/>
              <w:bottom w:val="single" w:sz="4" w:space="0" w:color="auto"/>
            </w:tcBorders>
            <w:vAlign w:val="center"/>
          </w:tcPr>
          <w:p w:rsidR="00FF763F" w:rsidRPr="002A4E4D" w:rsidRDefault="00FF763F" w:rsidP="00FF763F">
            <w:pPr>
              <w:rPr>
                <w:rFonts w:cs="Arial"/>
                <w:b/>
                <w:bCs/>
                <w:szCs w:val="24"/>
              </w:rPr>
            </w:pPr>
            <w:r w:rsidRPr="002A4E4D">
              <w:rPr>
                <w:rFonts w:cs="Arial"/>
                <w:b/>
                <w:bCs/>
                <w:szCs w:val="24"/>
              </w:rPr>
              <w:t xml:space="preserve">1.1.2. </w:t>
            </w:r>
          </w:p>
          <w:p w:rsidR="00FF763F" w:rsidRPr="002A4E4D" w:rsidRDefault="00FF763F" w:rsidP="00FF763F">
            <w:pPr>
              <w:rPr>
                <w:rFonts w:cs="Arial"/>
                <w:b/>
                <w:bCs/>
                <w:szCs w:val="24"/>
              </w:rPr>
            </w:pPr>
            <w:r w:rsidRPr="002A4E4D">
              <w:rPr>
                <w:rFonts w:cs="Arial"/>
                <w:b/>
                <w:bCs/>
                <w:szCs w:val="24"/>
              </w:rPr>
              <w:t>Final ordinària</w:t>
            </w:r>
          </w:p>
        </w:tc>
        <w:tc>
          <w:tcPr>
            <w:tcW w:w="8430" w:type="dxa"/>
            <w:gridSpan w:val="2"/>
            <w:tcBorders>
              <w:bottom w:val="single" w:sz="4" w:space="0" w:color="auto"/>
              <w:right w:val="single" w:sz="12" w:space="0" w:color="auto"/>
            </w:tcBorders>
            <w:vAlign w:val="center"/>
          </w:tcPr>
          <w:p w:rsidR="00FF763F" w:rsidRPr="002A4E4D" w:rsidRDefault="00FF763F" w:rsidP="00FF763F">
            <w:pPr>
              <w:rPr>
                <w:rFonts w:cs="Arial"/>
                <w:szCs w:val="24"/>
              </w:rPr>
            </w:pPr>
            <w:r w:rsidRPr="002A4E4D">
              <w:rPr>
                <w:rFonts w:cs="Arial"/>
                <w:szCs w:val="24"/>
              </w:rPr>
              <w:t>En les assignatures de “Literatura catalana” i “Literatura universal”, la nota final de curs s’obtindrà de la mitjana aritmètica de les notes dels tres trimestres.</w:t>
            </w:r>
          </w:p>
          <w:p w:rsidR="00FF763F" w:rsidRPr="002A4E4D" w:rsidRDefault="00FF763F" w:rsidP="00FF763F">
            <w:pPr>
              <w:rPr>
                <w:rFonts w:cs="Arial"/>
                <w:szCs w:val="24"/>
              </w:rPr>
            </w:pPr>
            <w:r w:rsidRPr="002A4E4D">
              <w:rPr>
                <w:rFonts w:cs="Arial"/>
                <w:szCs w:val="24"/>
              </w:rPr>
              <w:t>En l’assignatura de “Literatura castellana”, l’alumnat ha d’haver superat totes les lectures obligatòries.</w:t>
            </w:r>
          </w:p>
        </w:tc>
      </w:tr>
      <w:tr w:rsidR="00FF763F" w:rsidRPr="002A4E4D" w:rsidTr="007E7832">
        <w:trPr>
          <w:cantSplit/>
          <w:trHeight w:val="755"/>
        </w:trPr>
        <w:tc>
          <w:tcPr>
            <w:tcW w:w="1858" w:type="dxa"/>
            <w:tcBorders>
              <w:left w:val="single" w:sz="12" w:space="0" w:color="auto"/>
              <w:bottom w:val="single" w:sz="4" w:space="0" w:color="auto"/>
            </w:tcBorders>
            <w:vAlign w:val="center"/>
          </w:tcPr>
          <w:p w:rsidR="00FF763F" w:rsidRPr="002A4E4D" w:rsidRDefault="00FF763F" w:rsidP="00FF763F">
            <w:pPr>
              <w:rPr>
                <w:rFonts w:cs="Arial"/>
                <w:b/>
                <w:bCs/>
                <w:szCs w:val="24"/>
              </w:rPr>
            </w:pPr>
            <w:r w:rsidRPr="002A4E4D">
              <w:rPr>
                <w:rFonts w:cs="Arial"/>
                <w:b/>
                <w:bCs/>
                <w:szCs w:val="24"/>
              </w:rPr>
              <w:t xml:space="preserve">1.1.3. </w:t>
            </w:r>
          </w:p>
          <w:p w:rsidR="00FF763F" w:rsidRPr="002A4E4D" w:rsidRDefault="00FF763F" w:rsidP="00FF763F">
            <w:pPr>
              <w:rPr>
                <w:rFonts w:cs="Arial"/>
                <w:b/>
                <w:bCs/>
                <w:szCs w:val="24"/>
              </w:rPr>
            </w:pPr>
            <w:r w:rsidRPr="002A4E4D">
              <w:rPr>
                <w:rFonts w:cs="Arial"/>
                <w:b/>
                <w:bCs/>
                <w:szCs w:val="24"/>
              </w:rPr>
              <w:t>Final extraordinària</w:t>
            </w:r>
          </w:p>
        </w:tc>
        <w:tc>
          <w:tcPr>
            <w:tcW w:w="8430" w:type="dxa"/>
            <w:gridSpan w:val="2"/>
            <w:tcBorders>
              <w:bottom w:val="single" w:sz="4" w:space="0" w:color="auto"/>
              <w:right w:val="single" w:sz="12" w:space="0" w:color="auto"/>
            </w:tcBorders>
            <w:vAlign w:val="center"/>
          </w:tcPr>
          <w:p w:rsidR="00FF763F" w:rsidRPr="002A4E4D" w:rsidRDefault="00FF763F" w:rsidP="00FF763F">
            <w:pPr>
              <w:rPr>
                <w:rFonts w:cs="Arial"/>
                <w:szCs w:val="24"/>
              </w:rPr>
            </w:pPr>
            <w:r w:rsidRPr="002A4E4D">
              <w:rPr>
                <w:rFonts w:cs="Arial"/>
                <w:szCs w:val="24"/>
              </w:rPr>
              <w:t xml:space="preserve">L’alumnat de “Literatura universal” que hagi de recuperar la matèria tindrà dret a un examen final extraordinari: examen de recuperació de setembre (70%), activitats d’estiu (20%) i nota de final de curs (10%). </w:t>
            </w:r>
          </w:p>
          <w:p w:rsidR="00FF763F" w:rsidRPr="002A4E4D" w:rsidRDefault="00FF763F" w:rsidP="00FF763F">
            <w:pPr>
              <w:rPr>
                <w:rFonts w:cs="Arial"/>
                <w:szCs w:val="24"/>
              </w:rPr>
            </w:pPr>
            <w:r w:rsidRPr="002A4E4D">
              <w:rPr>
                <w:rFonts w:cs="Arial"/>
                <w:szCs w:val="24"/>
              </w:rPr>
              <w:t>Segon de batxillerat: examen final extraordinari de  juny.</w:t>
            </w:r>
          </w:p>
        </w:tc>
      </w:tr>
      <w:tr w:rsidR="00FF763F" w:rsidRPr="002A4E4D" w:rsidTr="007E7832">
        <w:trPr>
          <w:cantSplit/>
          <w:trHeight w:val="276"/>
        </w:trPr>
        <w:tc>
          <w:tcPr>
            <w:tcW w:w="10288" w:type="dxa"/>
            <w:gridSpan w:val="3"/>
            <w:tcBorders>
              <w:top w:val="single" w:sz="12" w:space="0" w:color="auto"/>
              <w:left w:val="single" w:sz="12" w:space="0" w:color="auto"/>
              <w:right w:val="single" w:sz="12" w:space="0" w:color="auto"/>
            </w:tcBorders>
            <w:shd w:val="clear" w:color="auto" w:fill="F3F3F3"/>
          </w:tcPr>
          <w:p w:rsidR="00FF763F" w:rsidRPr="002A4E4D" w:rsidRDefault="00FF763F" w:rsidP="00FF763F">
            <w:pPr>
              <w:rPr>
                <w:rFonts w:cs="Arial"/>
                <w:szCs w:val="24"/>
              </w:rPr>
            </w:pPr>
            <w:r w:rsidRPr="002A4E4D">
              <w:rPr>
                <w:rFonts w:cs="Arial"/>
                <w:b/>
                <w:bCs/>
                <w:szCs w:val="24"/>
              </w:rPr>
              <w:t>2. CRITERIS DE CORRECCIÓ</w:t>
            </w:r>
          </w:p>
        </w:tc>
      </w:tr>
      <w:tr w:rsidR="00FF763F" w:rsidRPr="002A4E4D" w:rsidTr="007E7832">
        <w:trPr>
          <w:trHeight w:val="276"/>
        </w:trPr>
        <w:tc>
          <w:tcPr>
            <w:tcW w:w="1858" w:type="dxa"/>
            <w:tcBorders>
              <w:left w:val="single" w:sz="12" w:space="0" w:color="auto"/>
            </w:tcBorders>
            <w:vAlign w:val="center"/>
          </w:tcPr>
          <w:p w:rsidR="00FF763F" w:rsidRPr="002A4E4D" w:rsidRDefault="00FF763F" w:rsidP="00C47E29">
            <w:pPr>
              <w:rPr>
                <w:rFonts w:cs="Arial"/>
                <w:szCs w:val="24"/>
              </w:rPr>
            </w:pPr>
            <w:r w:rsidRPr="00C47E29">
              <w:rPr>
                <w:rFonts w:cs="Arial"/>
                <w:b/>
                <w:bCs/>
                <w:sz w:val="22"/>
                <w:szCs w:val="22"/>
              </w:rPr>
              <w:t>2.1. Proves</w:t>
            </w:r>
          </w:p>
        </w:tc>
        <w:tc>
          <w:tcPr>
            <w:tcW w:w="8430" w:type="dxa"/>
            <w:gridSpan w:val="2"/>
            <w:tcBorders>
              <w:right w:val="single" w:sz="12" w:space="0" w:color="auto"/>
            </w:tcBorders>
            <w:vAlign w:val="center"/>
          </w:tcPr>
          <w:p w:rsidR="00FF763F" w:rsidRPr="002A4E4D" w:rsidRDefault="00FF763F" w:rsidP="00FF763F">
            <w:pPr>
              <w:rPr>
                <w:rFonts w:cs="Arial"/>
                <w:szCs w:val="24"/>
              </w:rPr>
            </w:pPr>
            <w:r w:rsidRPr="002A4E4D">
              <w:rPr>
                <w:rFonts w:cs="Arial"/>
                <w:szCs w:val="24"/>
              </w:rPr>
              <w:t>Exàmens, treballs i comentaris  de les lectures obligatòries (80 %).</w:t>
            </w:r>
          </w:p>
          <w:p w:rsidR="00FF763F" w:rsidRPr="002A4E4D" w:rsidRDefault="00FF763F" w:rsidP="00FF763F">
            <w:pPr>
              <w:rPr>
                <w:rFonts w:cs="Arial"/>
                <w:szCs w:val="24"/>
              </w:rPr>
            </w:pPr>
          </w:p>
          <w:p w:rsidR="00FF763F" w:rsidRPr="002A4E4D" w:rsidRDefault="00FF763F" w:rsidP="00FF763F">
            <w:pPr>
              <w:rPr>
                <w:rFonts w:cs="Arial"/>
                <w:szCs w:val="24"/>
              </w:rPr>
            </w:pPr>
            <w:r w:rsidRPr="002A4E4D">
              <w:rPr>
                <w:rFonts w:cs="Arial"/>
                <w:szCs w:val="24"/>
              </w:rPr>
              <w:t xml:space="preserve">La nota final de l’examen es reduirà de mig o un punt quan els errors ortogràfics i gramaticals siguin greus. La suma de pocs errors greus i d’errors lleus reiterats es penalitzarà amb un punt.  En casos extrems d’exàmens amb gran quantitat d’errors ortogràfics i/o gramaticals, es descomptaran dos </w:t>
            </w:r>
            <w:r w:rsidRPr="002A4E4D">
              <w:rPr>
                <w:rFonts w:cs="Arial"/>
                <w:szCs w:val="24"/>
              </w:rPr>
              <w:lastRenderedPageBreak/>
              <w:t>punts.</w:t>
            </w:r>
          </w:p>
        </w:tc>
      </w:tr>
      <w:tr w:rsidR="00FF763F" w:rsidRPr="002A4E4D" w:rsidTr="007E7832">
        <w:trPr>
          <w:trHeight w:val="276"/>
        </w:trPr>
        <w:tc>
          <w:tcPr>
            <w:tcW w:w="1858" w:type="dxa"/>
            <w:tcBorders>
              <w:left w:val="single" w:sz="12" w:space="0" w:color="auto"/>
            </w:tcBorders>
            <w:vAlign w:val="center"/>
          </w:tcPr>
          <w:p w:rsidR="00FF763F" w:rsidRPr="002A4E4D" w:rsidRDefault="00FF763F" w:rsidP="00FF763F">
            <w:pPr>
              <w:rPr>
                <w:rFonts w:cs="Arial"/>
                <w:b/>
                <w:bCs/>
                <w:szCs w:val="24"/>
              </w:rPr>
            </w:pPr>
            <w:r w:rsidRPr="002A4E4D">
              <w:rPr>
                <w:rFonts w:cs="Arial"/>
                <w:b/>
                <w:bCs/>
                <w:szCs w:val="24"/>
              </w:rPr>
              <w:lastRenderedPageBreak/>
              <w:t>2.2. Treballs</w:t>
            </w:r>
          </w:p>
        </w:tc>
        <w:tc>
          <w:tcPr>
            <w:tcW w:w="8430" w:type="dxa"/>
            <w:gridSpan w:val="2"/>
            <w:tcBorders>
              <w:right w:val="single" w:sz="12" w:space="0" w:color="auto"/>
            </w:tcBorders>
            <w:vAlign w:val="center"/>
          </w:tcPr>
          <w:p w:rsidR="00FF763F" w:rsidRPr="002A4E4D" w:rsidRDefault="00FF763F" w:rsidP="00FF763F">
            <w:pPr>
              <w:rPr>
                <w:rFonts w:cs="Arial"/>
                <w:szCs w:val="24"/>
              </w:rPr>
            </w:pPr>
            <w:r w:rsidRPr="002A4E4D">
              <w:rPr>
                <w:rFonts w:cs="Arial"/>
                <w:szCs w:val="24"/>
              </w:rPr>
              <w:t xml:space="preserve">Seguiran les pautes donades pels departaments.  </w:t>
            </w:r>
          </w:p>
        </w:tc>
      </w:tr>
      <w:tr w:rsidR="00FF763F" w:rsidRPr="002A4E4D" w:rsidTr="007E7832">
        <w:trPr>
          <w:trHeight w:val="276"/>
        </w:trPr>
        <w:tc>
          <w:tcPr>
            <w:tcW w:w="1858" w:type="dxa"/>
            <w:tcBorders>
              <w:left w:val="single" w:sz="12" w:space="0" w:color="auto"/>
            </w:tcBorders>
            <w:vAlign w:val="center"/>
          </w:tcPr>
          <w:p w:rsidR="00FF763F" w:rsidRPr="002A4E4D" w:rsidRDefault="00FF763F" w:rsidP="00FF763F">
            <w:pPr>
              <w:rPr>
                <w:rFonts w:cs="Arial"/>
                <w:b/>
                <w:bCs/>
                <w:szCs w:val="24"/>
              </w:rPr>
            </w:pPr>
            <w:r w:rsidRPr="002A4E4D">
              <w:rPr>
                <w:rFonts w:cs="Arial"/>
                <w:b/>
                <w:bCs/>
                <w:szCs w:val="24"/>
              </w:rPr>
              <w:t>2.3. Lectures</w:t>
            </w:r>
          </w:p>
        </w:tc>
        <w:tc>
          <w:tcPr>
            <w:tcW w:w="8430" w:type="dxa"/>
            <w:gridSpan w:val="2"/>
            <w:tcBorders>
              <w:right w:val="single" w:sz="12" w:space="0" w:color="auto"/>
            </w:tcBorders>
            <w:vAlign w:val="center"/>
          </w:tcPr>
          <w:p w:rsidR="00FF763F" w:rsidRPr="002A4E4D" w:rsidRDefault="00FF763F" w:rsidP="00FF763F">
            <w:pPr>
              <w:rPr>
                <w:rFonts w:cs="Arial"/>
                <w:szCs w:val="24"/>
              </w:rPr>
            </w:pPr>
            <w:r w:rsidRPr="002A4E4D">
              <w:rPr>
                <w:rFonts w:cs="Arial"/>
                <w:szCs w:val="24"/>
              </w:rPr>
              <w:t xml:space="preserve">L’alumnat s’examinarà de les lectures prescriptives de batxillerat amb proves i/o treballs. </w:t>
            </w:r>
          </w:p>
        </w:tc>
      </w:tr>
      <w:tr w:rsidR="00FF763F" w:rsidRPr="002A4E4D" w:rsidTr="007E7832">
        <w:trPr>
          <w:cantSplit/>
          <w:trHeight w:val="279"/>
        </w:trPr>
        <w:tc>
          <w:tcPr>
            <w:tcW w:w="10288" w:type="dxa"/>
            <w:gridSpan w:val="3"/>
            <w:tcBorders>
              <w:top w:val="single" w:sz="12" w:space="0" w:color="auto"/>
              <w:left w:val="single" w:sz="12" w:space="0" w:color="auto"/>
              <w:bottom w:val="single" w:sz="2" w:space="0" w:color="auto"/>
              <w:right w:val="single" w:sz="12" w:space="0" w:color="auto"/>
            </w:tcBorders>
            <w:shd w:val="clear" w:color="auto" w:fill="F3F3F3"/>
          </w:tcPr>
          <w:p w:rsidR="00FF763F" w:rsidRPr="002A4E4D" w:rsidRDefault="00FF763F" w:rsidP="00FF763F">
            <w:pPr>
              <w:jc w:val="center"/>
              <w:rPr>
                <w:rFonts w:cs="Arial"/>
                <w:b/>
                <w:bCs/>
                <w:szCs w:val="24"/>
              </w:rPr>
            </w:pPr>
            <w:r w:rsidRPr="002A4E4D">
              <w:rPr>
                <w:rFonts w:cs="Arial"/>
                <w:b/>
                <w:bCs/>
                <w:szCs w:val="24"/>
              </w:rPr>
              <w:t>3. SISTEMA DE RECUPERACIONS</w:t>
            </w:r>
          </w:p>
        </w:tc>
      </w:tr>
      <w:tr w:rsidR="00FF763F" w:rsidRPr="002A4E4D" w:rsidTr="007E7832">
        <w:trPr>
          <w:trHeight w:val="277"/>
        </w:trPr>
        <w:tc>
          <w:tcPr>
            <w:tcW w:w="2559" w:type="dxa"/>
            <w:gridSpan w:val="2"/>
            <w:tcBorders>
              <w:top w:val="single" w:sz="2" w:space="0" w:color="auto"/>
              <w:left w:val="single" w:sz="12" w:space="0" w:color="auto"/>
              <w:bottom w:val="single" w:sz="2" w:space="0" w:color="auto"/>
              <w:right w:val="single" w:sz="2" w:space="0" w:color="auto"/>
            </w:tcBorders>
            <w:vAlign w:val="center"/>
          </w:tcPr>
          <w:p w:rsidR="00FF763F" w:rsidRPr="002A4E4D" w:rsidRDefault="00FF763F" w:rsidP="00FF763F">
            <w:pPr>
              <w:rPr>
                <w:rFonts w:cs="Arial"/>
                <w:b/>
                <w:bCs/>
                <w:szCs w:val="24"/>
              </w:rPr>
            </w:pPr>
            <w:r w:rsidRPr="002A4E4D">
              <w:rPr>
                <w:rFonts w:cs="Arial"/>
                <w:b/>
                <w:bCs/>
                <w:szCs w:val="24"/>
              </w:rPr>
              <w:t>3.1. Trimestrals</w:t>
            </w:r>
          </w:p>
          <w:p w:rsidR="00FF763F" w:rsidRPr="002A4E4D" w:rsidRDefault="00FF763F" w:rsidP="00FF763F">
            <w:pPr>
              <w:rPr>
                <w:rFonts w:cs="Arial"/>
                <w:b/>
                <w:bCs/>
                <w:szCs w:val="24"/>
              </w:rPr>
            </w:pPr>
          </w:p>
        </w:tc>
        <w:tc>
          <w:tcPr>
            <w:tcW w:w="7729" w:type="dxa"/>
            <w:tcBorders>
              <w:top w:val="single" w:sz="2" w:space="0" w:color="auto"/>
              <w:left w:val="single" w:sz="2" w:space="0" w:color="auto"/>
              <w:bottom w:val="single" w:sz="2" w:space="0" w:color="auto"/>
              <w:right w:val="single" w:sz="12" w:space="0" w:color="auto"/>
            </w:tcBorders>
            <w:vAlign w:val="center"/>
          </w:tcPr>
          <w:p w:rsidR="00FF763F" w:rsidRPr="002A4E4D" w:rsidRDefault="00FF763F" w:rsidP="00FF763F">
            <w:pPr>
              <w:rPr>
                <w:rFonts w:cs="Arial"/>
                <w:szCs w:val="24"/>
              </w:rPr>
            </w:pPr>
            <w:r w:rsidRPr="002A4E4D">
              <w:rPr>
                <w:rFonts w:cs="Arial"/>
                <w:szCs w:val="24"/>
              </w:rPr>
              <w:t>Hi haurà exàmens de recuperació del primer, segon i tercer trimestres. La nota màxima de la prova serà un 5.</w:t>
            </w:r>
          </w:p>
        </w:tc>
      </w:tr>
      <w:tr w:rsidR="00FF763F" w:rsidRPr="002A4E4D" w:rsidTr="007E7832">
        <w:trPr>
          <w:trHeight w:val="277"/>
        </w:trPr>
        <w:tc>
          <w:tcPr>
            <w:tcW w:w="2559" w:type="dxa"/>
            <w:gridSpan w:val="2"/>
            <w:tcBorders>
              <w:top w:val="single" w:sz="2" w:space="0" w:color="auto"/>
              <w:left w:val="single" w:sz="12" w:space="0" w:color="auto"/>
              <w:bottom w:val="single" w:sz="12" w:space="0" w:color="auto"/>
              <w:right w:val="single" w:sz="2" w:space="0" w:color="auto"/>
            </w:tcBorders>
            <w:vAlign w:val="center"/>
          </w:tcPr>
          <w:p w:rsidR="00FF763F" w:rsidRPr="002A4E4D" w:rsidRDefault="00FF763F" w:rsidP="00FF763F">
            <w:pPr>
              <w:rPr>
                <w:rFonts w:cs="Arial"/>
                <w:b/>
                <w:bCs/>
                <w:szCs w:val="24"/>
              </w:rPr>
            </w:pPr>
          </w:p>
          <w:p w:rsidR="00FF763F" w:rsidRPr="002A4E4D" w:rsidRDefault="00FF763F" w:rsidP="00FF763F">
            <w:pPr>
              <w:rPr>
                <w:rFonts w:cs="Arial"/>
                <w:b/>
                <w:bCs/>
                <w:szCs w:val="24"/>
              </w:rPr>
            </w:pPr>
            <w:r w:rsidRPr="002A4E4D">
              <w:rPr>
                <w:rFonts w:cs="Arial"/>
                <w:b/>
                <w:bCs/>
                <w:szCs w:val="24"/>
              </w:rPr>
              <w:t>3.3. Cursos anteriors</w:t>
            </w:r>
          </w:p>
          <w:p w:rsidR="00FF763F" w:rsidRPr="002A4E4D" w:rsidRDefault="00FF763F" w:rsidP="00FF763F">
            <w:pPr>
              <w:rPr>
                <w:rFonts w:cs="Arial"/>
                <w:b/>
                <w:bCs/>
                <w:szCs w:val="24"/>
              </w:rPr>
            </w:pPr>
          </w:p>
        </w:tc>
        <w:tc>
          <w:tcPr>
            <w:tcW w:w="7729" w:type="dxa"/>
            <w:tcBorders>
              <w:top w:val="single" w:sz="2" w:space="0" w:color="auto"/>
              <w:left w:val="single" w:sz="2" w:space="0" w:color="auto"/>
              <w:bottom w:val="single" w:sz="12" w:space="0" w:color="auto"/>
              <w:right w:val="single" w:sz="12" w:space="0" w:color="auto"/>
            </w:tcBorders>
            <w:vAlign w:val="center"/>
          </w:tcPr>
          <w:p w:rsidR="00FF763F" w:rsidRPr="002A4E4D" w:rsidRDefault="00FF763F" w:rsidP="00FF763F">
            <w:pPr>
              <w:rPr>
                <w:rFonts w:cs="Arial"/>
                <w:szCs w:val="24"/>
              </w:rPr>
            </w:pPr>
            <w:r w:rsidRPr="002A4E4D">
              <w:rPr>
                <w:rFonts w:cs="Arial"/>
                <w:szCs w:val="24"/>
              </w:rPr>
              <w:t>L’alumnat de 2n de batxillerat amb l’assignatura de” Literatura universal” suspesa  podrà recuperar-la presentant-se a les convocatòries oficials de recuperació de pendents. La nota màxima obtinguda mitjançant aquesta convocatòria de recuperació no podrà ser superior de 5.</w:t>
            </w:r>
          </w:p>
        </w:tc>
      </w:tr>
    </w:tbl>
    <w:p w:rsidR="00FF763F" w:rsidRPr="00E2052F" w:rsidRDefault="00FF763F">
      <w:pPr>
        <w:rPr>
          <w:rFonts w:cs="Arial"/>
          <w:sz w:val="22"/>
        </w:rPr>
      </w:pPr>
    </w:p>
    <w:p w:rsidR="003876BF" w:rsidRDefault="00B504D1" w:rsidP="00D86A5A">
      <w:pPr>
        <w:pStyle w:val="Ttulo1"/>
        <w:ind w:left="0" w:firstLine="0"/>
      </w:pPr>
      <w:bookmarkStart w:id="804" w:name="_Toc18394392"/>
      <w:r>
        <w:t>Francès</w:t>
      </w:r>
      <w:bookmarkEnd w:id="804"/>
    </w:p>
    <w:p w:rsidR="00D86A5A" w:rsidRPr="00D86A5A" w:rsidRDefault="00D86A5A" w:rsidP="00D86A5A"/>
    <w:tbl>
      <w:tblPr>
        <w:tblW w:w="108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0"/>
        <w:gridCol w:w="727"/>
        <w:gridCol w:w="8103"/>
      </w:tblGrid>
      <w:tr w:rsidR="009715EE" w:rsidTr="00FF763F">
        <w:trPr>
          <w:cantSplit/>
          <w:trHeight w:val="231"/>
        </w:trPr>
        <w:tc>
          <w:tcPr>
            <w:tcW w:w="10800" w:type="dxa"/>
            <w:gridSpan w:val="3"/>
            <w:tcBorders>
              <w:top w:val="single" w:sz="12" w:space="0" w:color="auto"/>
              <w:left w:val="single" w:sz="12" w:space="0" w:color="auto"/>
              <w:right w:val="single" w:sz="12" w:space="0" w:color="auto"/>
            </w:tcBorders>
            <w:shd w:val="clear" w:color="auto" w:fill="F3F3F3"/>
          </w:tcPr>
          <w:p w:rsidR="009715EE" w:rsidRDefault="009715EE" w:rsidP="00FF763F">
            <w:pPr>
              <w:jc w:val="center"/>
              <w:rPr>
                <w:rFonts w:cs="Arial"/>
                <w:b/>
                <w:bCs/>
              </w:rPr>
            </w:pPr>
            <w:r>
              <w:rPr>
                <w:rFonts w:cs="Arial"/>
                <w:b/>
                <w:bCs/>
              </w:rPr>
              <w:t>1. CRITERIS D’AVALUACIÓ</w:t>
            </w:r>
          </w:p>
        </w:tc>
      </w:tr>
      <w:tr w:rsidR="009715EE" w:rsidTr="00FF763F">
        <w:trPr>
          <w:cantSplit/>
          <w:trHeight w:val="384"/>
        </w:trPr>
        <w:tc>
          <w:tcPr>
            <w:tcW w:w="10800" w:type="dxa"/>
            <w:gridSpan w:val="3"/>
            <w:tcBorders>
              <w:left w:val="single" w:sz="12" w:space="0" w:color="auto"/>
              <w:right w:val="single" w:sz="12" w:space="0" w:color="auto"/>
            </w:tcBorders>
          </w:tcPr>
          <w:p w:rsidR="009715EE" w:rsidRDefault="009715EE" w:rsidP="00FF763F">
            <w:pPr>
              <w:jc w:val="center"/>
              <w:rPr>
                <w:rFonts w:cs="Arial"/>
                <w:b/>
                <w:bCs/>
              </w:rPr>
            </w:pPr>
            <w:r>
              <w:rPr>
                <w:rFonts w:cs="Arial"/>
                <w:b/>
                <w:bCs/>
              </w:rPr>
              <w:t>1.1. Com s’obté la nota</w:t>
            </w:r>
          </w:p>
        </w:tc>
      </w:tr>
      <w:tr w:rsidR="009715EE" w:rsidTr="00FF763F">
        <w:trPr>
          <w:cantSplit/>
          <w:trHeight w:val="755"/>
        </w:trPr>
        <w:tc>
          <w:tcPr>
            <w:tcW w:w="1970" w:type="dxa"/>
            <w:tcBorders>
              <w:left w:val="single" w:sz="12" w:space="0" w:color="auto"/>
              <w:bottom w:val="single" w:sz="4" w:space="0" w:color="auto"/>
            </w:tcBorders>
            <w:vAlign w:val="center"/>
          </w:tcPr>
          <w:p w:rsidR="009715EE" w:rsidRDefault="009715EE" w:rsidP="00FF763F">
            <w:pPr>
              <w:rPr>
                <w:rFonts w:cs="Arial"/>
                <w:b/>
                <w:bCs/>
              </w:rPr>
            </w:pPr>
            <w:r>
              <w:rPr>
                <w:rFonts w:cs="Arial"/>
                <w:b/>
                <w:bCs/>
              </w:rPr>
              <w:t>1.1.1.</w:t>
            </w:r>
          </w:p>
          <w:p w:rsidR="009715EE" w:rsidRDefault="009715EE" w:rsidP="00FF763F">
            <w:pPr>
              <w:rPr>
                <w:rFonts w:cs="Arial"/>
                <w:b/>
                <w:bCs/>
              </w:rPr>
            </w:pPr>
            <w:r>
              <w:rPr>
                <w:rFonts w:cs="Arial"/>
                <w:b/>
                <w:bCs/>
              </w:rPr>
              <w:t>Trimestral</w:t>
            </w:r>
          </w:p>
        </w:tc>
        <w:tc>
          <w:tcPr>
            <w:tcW w:w="8830" w:type="dxa"/>
            <w:gridSpan w:val="2"/>
            <w:tcBorders>
              <w:bottom w:val="single" w:sz="4" w:space="0" w:color="auto"/>
              <w:right w:val="single" w:sz="12" w:space="0" w:color="auto"/>
            </w:tcBorders>
            <w:vAlign w:val="center"/>
          </w:tcPr>
          <w:p w:rsidR="009715EE" w:rsidRPr="009715EE" w:rsidRDefault="009715EE" w:rsidP="00FF763F">
            <w:pPr>
              <w:rPr>
                <w:rFonts w:cs="Arial"/>
                <w:sz w:val="22"/>
                <w:szCs w:val="22"/>
              </w:rPr>
            </w:pPr>
            <w:r w:rsidRPr="009715EE">
              <w:rPr>
                <w:rFonts w:cs="Arial"/>
                <w:b/>
                <w:sz w:val="22"/>
                <w:szCs w:val="22"/>
              </w:rPr>
              <w:t>Nota global</w:t>
            </w:r>
            <w:r w:rsidRPr="009715EE">
              <w:rPr>
                <w:rFonts w:cs="Arial"/>
                <w:sz w:val="22"/>
                <w:szCs w:val="22"/>
              </w:rPr>
              <w:t xml:space="preserve">: Nota de les proves trimestrals (90%) + la nota d’actitud (10%). </w:t>
            </w:r>
          </w:p>
          <w:p w:rsidR="009715EE" w:rsidRPr="009715EE" w:rsidRDefault="009715EE" w:rsidP="00FF763F">
            <w:pPr>
              <w:rPr>
                <w:rFonts w:cs="Arial"/>
                <w:sz w:val="22"/>
                <w:szCs w:val="22"/>
              </w:rPr>
            </w:pPr>
            <w:r w:rsidRPr="009715EE">
              <w:rPr>
                <w:rFonts w:cs="Arial"/>
                <w:sz w:val="22"/>
                <w:szCs w:val="22"/>
              </w:rPr>
              <w:t>Per aprovar cal treure un mínim de 4 de mitjana a la nota d’exàmens.</w:t>
            </w:r>
          </w:p>
          <w:p w:rsidR="009715EE" w:rsidRPr="009715EE" w:rsidRDefault="009715EE" w:rsidP="00FF763F">
            <w:pPr>
              <w:rPr>
                <w:rFonts w:cs="Arial"/>
                <w:sz w:val="22"/>
                <w:szCs w:val="22"/>
              </w:rPr>
            </w:pPr>
          </w:p>
          <w:p w:rsidR="009715EE" w:rsidRPr="009715EE" w:rsidRDefault="009715EE" w:rsidP="00FF763F">
            <w:pPr>
              <w:rPr>
                <w:rFonts w:cs="Arial"/>
                <w:sz w:val="22"/>
                <w:szCs w:val="22"/>
              </w:rPr>
            </w:pPr>
            <w:r w:rsidRPr="009715EE">
              <w:rPr>
                <w:rFonts w:cs="Arial"/>
                <w:sz w:val="22"/>
                <w:szCs w:val="22"/>
              </w:rPr>
              <w:t xml:space="preserve">ACTITUD: l’assistència a classe, la puntualitat, l'interès, la participació a classe, la realització i presentació de les tasques de casa i de classe, el compliment de les normes bàsiques de convivència a l’aula i el respecte de les opinions dels altres. </w:t>
            </w:r>
          </w:p>
          <w:p w:rsidR="009715EE" w:rsidRPr="009715EE" w:rsidRDefault="009715EE" w:rsidP="00FF763F">
            <w:pPr>
              <w:rPr>
                <w:rFonts w:cs="Arial"/>
                <w:sz w:val="22"/>
                <w:szCs w:val="22"/>
              </w:rPr>
            </w:pPr>
            <w:r w:rsidRPr="009715EE">
              <w:rPr>
                <w:rFonts w:cs="Arial"/>
                <w:sz w:val="22"/>
                <w:szCs w:val="22"/>
              </w:rPr>
              <w:t>Cada falta d’assistència (no justificada o injustificable) penalitza la nota d’actitud.</w:t>
            </w:r>
          </w:p>
        </w:tc>
      </w:tr>
      <w:tr w:rsidR="009715EE" w:rsidRPr="00E73203" w:rsidTr="00FF763F">
        <w:trPr>
          <w:cantSplit/>
          <w:trHeight w:val="755"/>
        </w:trPr>
        <w:tc>
          <w:tcPr>
            <w:tcW w:w="1970" w:type="dxa"/>
            <w:tcBorders>
              <w:left w:val="single" w:sz="12" w:space="0" w:color="auto"/>
              <w:bottom w:val="single" w:sz="4" w:space="0" w:color="auto"/>
            </w:tcBorders>
            <w:vAlign w:val="center"/>
          </w:tcPr>
          <w:p w:rsidR="009715EE" w:rsidRPr="00E73203" w:rsidRDefault="009715EE" w:rsidP="00FF763F">
            <w:pPr>
              <w:rPr>
                <w:rFonts w:cs="Arial"/>
                <w:b/>
                <w:bCs/>
                <w:color w:val="000000"/>
              </w:rPr>
            </w:pPr>
            <w:r w:rsidRPr="00E73203">
              <w:rPr>
                <w:rFonts w:cs="Arial"/>
                <w:b/>
                <w:bCs/>
                <w:color w:val="000000"/>
              </w:rPr>
              <w:t xml:space="preserve">1.1.2. </w:t>
            </w:r>
          </w:p>
          <w:p w:rsidR="009715EE" w:rsidRPr="00E73203" w:rsidRDefault="009715EE" w:rsidP="00FF763F">
            <w:pPr>
              <w:rPr>
                <w:rFonts w:cs="Arial"/>
                <w:b/>
                <w:bCs/>
                <w:color w:val="000000"/>
              </w:rPr>
            </w:pPr>
            <w:r w:rsidRPr="00E73203">
              <w:rPr>
                <w:rFonts w:cs="Arial"/>
                <w:b/>
                <w:bCs/>
                <w:color w:val="000000"/>
              </w:rPr>
              <w:t>Final ordinària</w:t>
            </w:r>
          </w:p>
        </w:tc>
        <w:tc>
          <w:tcPr>
            <w:tcW w:w="8830" w:type="dxa"/>
            <w:gridSpan w:val="2"/>
            <w:tcBorders>
              <w:bottom w:val="single" w:sz="4" w:space="0" w:color="auto"/>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S'obté fent el promig de les tres avaluacions ordinàries, que ha de ser de 5 per obtenir la qualificació d'apte. El promig es farà sempre i quan s'hagin aprovat dues avaluacions.</w:t>
            </w:r>
          </w:p>
          <w:p w:rsidR="009715EE" w:rsidRPr="009715EE" w:rsidRDefault="009715EE" w:rsidP="00FF763F">
            <w:pPr>
              <w:rPr>
                <w:rFonts w:cs="Arial"/>
                <w:color w:val="000000"/>
                <w:sz w:val="22"/>
                <w:szCs w:val="22"/>
              </w:rPr>
            </w:pPr>
            <w:r w:rsidRPr="009715EE">
              <w:rPr>
                <w:rFonts w:cs="Arial"/>
                <w:color w:val="000000"/>
                <w:sz w:val="22"/>
                <w:szCs w:val="22"/>
              </w:rPr>
              <w:t>Si a final de curs no s'obté la qualificació d'apte, s'haurà de fer una prova global del curs.</w:t>
            </w:r>
          </w:p>
        </w:tc>
      </w:tr>
      <w:tr w:rsidR="009715EE" w:rsidRPr="00E73203" w:rsidTr="00FF763F">
        <w:trPr>
          <w:cantSplit/>
          <w:trHeight w:val="755"/>
        </w:trPr>
        <w:tc>
          <w:tcPr>
            <w:tcW w:w="1970" w:type="dxa"/>
            <w:tcBorders>
              <w:left w:val="single" w:sz="12" w:space="0" w:color="auto"/>
              <w:bottom w:val="single" w:sz="4" w:space="0" w:color="auto"/>
            </w:tcBorders>
            <w:vAlign w:val="center"/>
          </w:tcPr>
          <w:p w:rsidR="009715EE" w:rsidRPr="00E73203" w:rsidRDefault="009715EE" w:rsidP="00FF763F">
            <w:pPr>
              <w:rPr>
                <w:rFonts w:cs="Arial"/>
                <w:b/>
                <w:bCs/>
                <w:color w:val="000000"/>
              </w:rPr>
            </w:pPr>
            <w:r w:rsidRPr="00E73203">
              <w:rPr>
                <w:rFonts w:cs="Arial"/>
                <w:b/>
                <w:bCs/>
                <w:color w:val="000000"/>
              </w:rPr>
              <w:t xml:space="preserve">1.1.3. </w:t>
            </w:r>
          </w:p>
          <w:p w:rsidR="009715EE" w:rsidRPr="00E73203" w:rsidRDefault="009715EE" w:rsidP="00FF763F">
            <w:pPr>
              <w:rPr>
                <w:rFonts w:cs="Arial"/>
                <w:b/>
                <w:bCs/>
                <w:color w:val="000000"/>
              </w:rPr>
            </w:pPr>
            <w:r w:rsidRPr="00E73203">
              <w:rPr>
                <w:rFonts w:cs="Arial"/>
                <w:b/>
                <w:bCs/>
                <w:color w:val="000000"/>
              </w:rPr>
              <w:t>Final extraordinària</w:t>
            </w:r>
          </w:p>
        </w:tc>
        <w:tc>
          <w:tcPr>
            <w:tcW w:w="8830" w:type="dxa"/>
            <w:gridSpan w:val="2"/>
            <w:tcBorders>
              <w:bottom w:val="single" w:sz="4" w:space="0" w:color="auto"/>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Els alumnes de 2n de Batxillerat que no aprovin l'assignatura hauran de fer una prova de recuperació global al juny.</w:t>
            </w:r>
          </w:p>
          <w:p w:rsidR="009715EE" w:rsidRPr="009715EE" w:rsidRDefault="009715EE" w:rsidP="00FF763F">
            <w:pPr>
              <w:rPr>
                <w:rFonts w:cs="Arial"/>
                <w:color w:val="000000"/>
                <w:sz w:val="22"/>
                <w:szCs w:val="22"/>
              </w:rPr>
            </w:pPr>
            <w:r w:rsidRPr="009715EE">
              <w:rPr>
                <w:rFonts w:cs="Arial"/>
                <w:color w:val="000000"/>
                <w:sz w:val="22"/>
                <w:szCs w:val="22"/>
              </w:rPr>
              <w:t>Setembre: Es farà el promig entre el treball d'estiu, obligatori, (que té un valor del 10%), l'examen global (que té un valor del 80%) i la nota de juny (que té un valor del 10%). La qualificació final serà apte (5) o no apte.</w:t>
            </w:r>
          </w:p>
        </w:tc>
      </w:tr>
      <w:tr w:rsidR="009715EE" w:rsidRPr="00E73203" w:rsidTr="00FF763F">
        <w:trPr>
          <w:cantSplit/>
          <w:trHeight w:val="276"/>
        </w:trPr>
        <w:tc>
          <w:tcPr>
            <w:tcW w:w="10800" w:type="dxa"/>
            <w:gridSpan w:val="3"/>
            <w:tcBorders>
              <w:top w:val="single" w:sz="12" w:space="0" w:color="auto"/>
              <w:left w:val="single" w:sz="12" w:space="0" w:color="auto"/>
              <w:right w:val="single" w:sz="12" w:space="0" w:color="auto"/>
            </w:tcBorders>
            <w:shd w:val="clear" w:color="auto" w:fill="F3F3F3"/>
          </w:tcPr>
          <w:p w:rsidR="009715EE" w:rsidRPr="00E73203" w:rsidRDefault="009715EE" w:rsidP="00FF763F">
            <w:pPr>
              <w:jc w:val="center"/>
              <w:rPr>
                <w:rFonts w:cs="Arial"/>
                <w:color w:val="000000"/>
              </w:rPr>
            </w:pPr>
            <w:r w:rsidRPr="00E73203">
              <w:rPr>
                <w:rFonts w:cs="Arial"/>
                <w:b/>
                <w:bCs/>
                <w:color w:val="000000"/>
              </w:rPr>
              <w:t>2. CRITERIS DE CORRECCIÓ</w:t>
            </w:r>
          </w:p>
        </w:tc>
      </w:tr>
      <w:tr w:rsidR="009715EE" w:rsidRPr="00E73203" w:rsidTr="00FF763F">
        <w:trPr>
          <w:trHeight w:val="276"/>
        </w:trPr>
        <w:tc>
          <w:tcPr>
            <w:tcW w:w="1970" w:type="dxa"/>
            <w:tcBorders>
              <w:left w:val="single" w:sz="12" w:space="0" w:color="auto"/>
            </w:tcBorders>
            <w:vAlign w:val="center"/>
          </w:tcPr>
          <w:p w:rsidR="009715EE" w:rsidRPr="00B87E1D" w:rsidRDefault="009715EE" w:rsidP="009715EE">
            <w:pPr>
              <w:rPr>
                <w:rFonts w:ascii="Times New Roman" w:hAnsi="Times New Roman"/>
                <w:color w:val="000000"/>
              </w:rPr>
            </w:pPr>
            <w:r w:rsidRPr="009715EE">
              <w:rPr>
                <w:rFonts w:cs="Arial"/>
                <w:b/>
                <w:bCs/>
                <w:color w:val="000000"/>
              </w:rPr>
              <w:t>2.1. Proves</w:t>
            </w:r>
          </w:p>
        </w:tc>
        <w:tc>
          <w:tcPr>
            <w:tcW w:w="8830" w:type="dxa"/>
            <w:gridSpan w:val="2"/>
            <w:tcBorders>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Exàmens de vocabulari, gramàtica, comprensió lectora, comprensió oral, expressió escrita i literatura, dictats, controls de lectura, exposicions orals: 60%</w:t>
            </w:r>
          </w:p>
          <w:p w:rsidR="009715EE" w:rsidRPr="009715EE" w:rsidRDefault="009715EE" w:rsidP="00FF763F">
            <w:pPr>
              <w:rPr>
                <w:rFonts w:cs="Arial"/>
                <w:color w:val="000000"/>
                <w:sz w:val="22"/>
                <w:szCs w:val="22"/>
              </w:rPr>
            </w:pPr>
            <w:r w:rsidRPr="009715EE">
              <w:rPr>
                <w:rFonts w:cs="Arial"/>
                <w:color w:val="000000"/>
                <w:sz w:val="22"/>
                <w:szCs w:val="22"/>
              </w:rPr>
              <w:t>En el cas de 2n de Batxillerat, els exàmens i exercicis orals i escrits són bàsicament tipus Batxibac.</w:t>
            </w:r>
          </w:p>
          <w:p w:rsidR="009715EE" w:rsidRPr="009715EE" w:rsidRDefault="009715EE" w:rsidP="00FF763F">
            <w:pPr>
              <w:rPr>
                <w:rFonts w:cs="Arial"/>
                <w:color w:val="000000"/>
                <w:sz w:val="22"/>
                <w:szCs w:val="22"/>
              </w:rPr>
            </w:pPr>
            <w:r w:rsidRPr="009715EE">
              <w:rPr>
                <w:rFonts w:cs="Arial"/>
                <w:sz w:val="22"/>
                <w:szCs w:val="22"/>
              </w:rPr>
              <w:t xml:space="preserve">Examen final trimestral: 30% </w:t>
            </w:r>
          </w:p>
        </w:tc>
      </w:tr>
      <w:tr w:rsidR="009715EE" w:rsidRPr="00E73203" w:rsidTr="00FF763F">
        <w:trPr>
          <w:trHeight w:val="276"/>
        </w:trPr>
        <w:tc>
          <w:tcPr>
            <w:tcW w:w="1970" w:type="dxa"/>
            <w:tcBorders>
              <w:left w:val="single" w:sz="12" w:space="0" w:color="auto"/>
            </w:tcBorders>
            <w:vAlign w:val="center"/>
          </w:tcPr>
          <w:p w:rsidR="009715EE" w:rsidRPr="00E73203" w:rsidRDefault="009715EE" w:rsidP="00FF763F">
            <w:pPr>
              <w:rPr>
                <w:rFonts w:cs="Arial"/>
                <w:b/>
                <w:bCs/>
                <w:color w:val="000000"/>
              </w:rPr>
            </w:pPr>
            <w:r w:rsidRPr="00E73203">
              <w:rPr>
                <w:rFonts w:cs="Arial"/>
                <w:b/>
                <w:bCs/>
                <w:color w:val="000000"/>
              </w:rPr>
              <w:t>2.2. Treballs</w:t>
            </w:r>
          </w:p>
        </w:tc>
        <w:tc>
          <w:tcPr>
            <w:tcW w:w="8830" w:type="dxa"/>
            <w:gridSpan w:val="2"/>
            <w:tcBorders>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Es tindrà en compte la presentació general i l'adequació del lèxic i de les estructures emprades al nivell pertinent de l'alumnat.</w:t>
            </w:r>
          </w:p>
        </w:tc>
      </w:tr>
      <w:tr w:rsidR="009715EE" w:rsidRPr="00E73203" w:rsidTr="00FF763F">
        <w:trPr>
          <w:trHeight w:val="276"/>
        </w:trPr>
        <w:tc>
          <w:tcPr>
            <w:tcW w:w="1970" w:type="dxa"/>
            <w:tcBorders>
              <w:left w:val="single" w:sz="12" w:space="0" w:color="auto"/>
            </w:tcBorders>
            <w:vAlign w:val="center"/>
          </w:tcPr>
          <w:p w:rsidR="009715EE" w:rsidRPr="00E73203" w:rsidRDefault="009715EE" w:rsidP="00FF763F">
            <w:pPr>
              <w:rPr>
                <w:rFonts w:cs="Arial"/>
                <w:b/>
                <w:bCs/>
                <w:color w:val="000000"/>
              </w:rPr>
            </w:pPr>
            <w:r w:rsidRPr="00E73203">
              <w:rPr>
                <w:rFonts w:cs="Arial"/>
                <w:b/>
                <w:bCs/>
                <w:color w:val="000000"/>
              </w:rPr>
              <w:t>2.3. Lectures</w:t>
            </w:r>
          </w:p>
        </w:tc>
        <w:tc>
          <w:tcPr>
            <w:tcW w:w="8830" w:type="dxa"/>
            <w:gridSpan w:val="2"/>
            <w:tcBorders>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S'avaluen mitjançant un examen on valorarem el vocabulari, la comprensió del text i de les preguntes i l'expressió escrita.</w:t>
            </w:r>
          </w:p>
        </w:tc>
      </w:tr>
      <w:tr w:rsidR="009715EE" w:rsidRPr="00E73203" w:rsidTr="00FF763F">
        <w:trPr>
          <w:trHeight w:val="276"/>
        </w:trPr>
        <w:tc>
          <w:tcPr>
            <w:tcW w:w="1970" w:type="dxa"/>
            <w:tcBorders>
              <w:left w:val="single" w:sz="12" w:space="0" w:color="auto"/>
              <w:bottom w:val="single" w:sz="12" w:space="0" w:color="auto"/>
            </w:tcBorders>
            <w:vAlign w:val="center"/>
          </w:tcPr>
          <w:p w:rsidR="009715EE" w:rsidRPr="00E73203" w:rsidRDefault="009715EE" w:rsidP="00FF763F">
            <w:pPr>
              <w:rPr>
                <w:rFonts w:cs="Arial"/>
                <w:b/>
                <w:bCs/>
                <w:color w:val="000000"/>
              </w:rPr>
            </w:pPr>
            <w:r w:rsidRPr="00E73203">
              <w:rPr>
                <w:rFonts w:cs="Arial"/>
                <w:b/>
                <w:bCs/>
                <w:color w:val="000000"/>
              </w:rPr>
              <w:t>2.4. Altres</w:t>
            </w:r>
          </w:p>
        </w:tc>
        <w:tc>
          <w:tcPr>
            <w:tcW w:w="8830" w:type="dxa"/>
            <w:gridSpan w:val="2"/>
            <w:tcBorders>
              <w:bottom w:val="single" w:sz="12" w:space="0" w:color="auto"/>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 xml:space="preserve">Per pujar nota, els alumnes poden llegir un llibre de nivell igual o superior al del seu curs i presentar un projecte pautat pel professorat. </w:t>
            </w:r>
            <w:r w:rsidRPr="009715EE">
              <w:rPr>
                <w:rFonts w:cs="Arial"/>
                <w:sz w:val="22"/>
                <w:szCs w:val="22"/>
              </w:rPr>
              <w:t>Els alumnes suspesos no podran acollir-se a aquest sistema per pujar nota.</w:t>
            </w:r>
            <w:r w:rsidRPr="009715EE">
              <w:rPr>
                <w:rFonts w:cs="Arial"/>
                <w:color w:val="000000"/>
                <w:sz w:val="22"/>
                <w:szCs w:val="22"/>
              </w:rPr>
              <w:t xml:space="preserve"> En cap cas no es valorarà un treball que no hagi escrit el propi alumne. Cada treball pot comptar fins a 0,5 punts i es pot pujar, com a màxim, un punt de la nota final de curs. Aquests treballs només es poden presentar al 1r o 2n trimestre, i cada alumne només pot presentar un treball per trimestre.</w:t>
            </w:r>
          </w:p>
        </w:tc>
      </w:tr>
      <w:tr w:rsidR="009715EE" w:rsidRPr="00E73203" w:rsidTr="00FF763F">
        <w:trPr>
          <w:cantSplit/>
          <w:trHeight w:val="279"/>
        </w:trPr>
        <w:tc>
          <w:tcPr>
            <w:tcW w:w="10800" w:type="dxa"/>
            <w:gridSpan w:val="3"/>
            <w:tcBorders>
              <w:top w:val="single" w:sz="12" w:space="0" w:color="auto"/>
              <w:left w:val="single" w:sz="12" w:space="0" w:color="auto"/>
              <w:bottom w:val="single" w:sz="2" w:space="0" w:color="auto"/>
              <w:right w:val="single" w:sz="12" w:space="0" w:color="auto"/>
            </w:tcBorders>
            <w:shd w:val="clear" w:color="auto" w:fill="F3F3F3"/>
          </w:tcPr>
          <w:p w:rsidR="009715EE" w:rsidRPr="00E73203" w:rsidRDefault="009715EE" w:rsidP="00FF763F">
            <w:pPr>
              <w:jc w:val="center"/>
              <w:rPr>
                <w:rFonts w:cs="Arial"/>
                <w:b/>
                <w:bCs/>
                <w:color w:val="000000"/>
              </w:rPr>
            </w:pPr>
            <w:r w:rsidRPr="00E73203">
              <w:rPr>
                <w:rFonts w:cs="Arial"/>
                <w:b/>
                <w:bCs/>
                <w:color w:val="000000"/>
              </w:rPr>
              <w:t>3. SISTEMA DE RECUPERACIONS</w:t>
            </w:r>
          </w:p>
        </w:tc>
      </w:tr>
      <w:tr w:rsidR="009715EE" w:rsidRPr="00E73203" w:rsidTr="00FF763F">
        <w:trPr>
          <w:trHeight w:val="277"/>
        </w:trPr>
        <w:tc>
          <w:tcPr>
            <w:tcW w:w="2697" w:type="dxa"/>
            <w:gridSpan w:val="2"/>
            <w:tcBorders>
              <w:top w:val="single" w:sz="2" w:space="0" w:color="auto"/>
              <w:left w:val="single" w:sz="12" w:space="0" w:color="auto"/>
              <w:bottom w:val="single" w:sz="2" w:space="0" w:color="auto"/>
              <w:right w:val="single" w:sz="2" w:space="0" w:color="auto"/>
            </w:tcBorders>
            <w:vAlign w:val="center"/>
          </w:tcPr>
          <w:p w:rsidR="009715EE" w:rsidRPr="00E73203" w:rsidRDefault="009715EE" w:rsidP="00FF763F">
            <w:pPr>
              <w:rPr>
                <w:rFonts w:cs="Arial"/>
                <w:b/>
                <w:bCs/>
                <w:color w:val="000000"/>
              </w:rPr>
            </w:pPr>
          </w:p>
          <w:p w:rsidR="009715EE" w:rsidRPr="00E73203" w:rsidRDefault="009715EE" w:rsidP="00FF763F">
            <w:pPr>
              <w:rPr>
                <w:rFonts w:cs="Arial"/>
                <w:b/>
                <w:bCs/>
                <w:color w:val="000000"/>
              </w:rPr>
            </w:pPr>
            <w:r w:rsidRPr="00E73203">
              <w:rPr>
                <w:rFonts w:cs="Arial"/>
                <w:b/>
                <w:bCs/>
                <w:color w:val="000000"/>
              </w:rPr>
              <w:t>3.1. Trimestrals</w:t>
            </w:r>
          </w:p>
          <w:p w:rsidR="009715EE" w:rsidRPr="00E73203" w:rsidRDefault="009715EE" w:rsidP="00FF763F">
            <w:pPr>
              <w:rPr>
                <w:rFonts w:cs="Arial"/>
                <w:b/>
                <w:bCs/>
                <w:color w:val="000000"/>
              </w:rPr>
            </w:pPr>
          </w:p>
        </w:tc>
        <w:tc>
          <w:tcPr>
            <w:tcW w:w="8103" w:type="dxa"/>
            <w:tcBorders>
              <w:top w:val="single" w:sz="2" w:space="0" w:color="auto"/>
              <w:left w:val="single" w:sz="2" w:space="0" w:color="auto"/>
              <w:bottom w:val="single" w:sz="2" w:space="0" w:color="auto"/>
              <w:right w:val="single" w:sz="12" w:space="0" w:color="auto"/>
            </w:tcBorders>
            <w:vAlign w:val="center"/>
          </w:tcPr>
          <w:p w:rsidR="009715EE" w:rsidRPr="009715EE" w:rsidRDefault="009715EE" w:rsidP="00FF763F">
            <w:pPr>
              <w:rPr>
                <w:rFonts w:cs="Arial"/>
                <w:color w:val="000000"/>
                <w:sz w:val="22"/>
                <w:szCs w:val="22"/>
              </w:rPr>
            </w:pPr>
            <w:r w:rsidRPr="009715EE">
              <w:rPr>
                <w:rFonts w:cs="Arial"/>
                <w:sz w:val="22"/>
                <w:szCs w:val="22"/>
              </w:rPr>
              <w:t>L'alumne que suspengui un trimestre podrà recuperar amb les proves de l'avaluació següent</w:t>
            </w:r>
            <w:r w:rsidRPr="009715EE">
              <w:rPr>
                <w:rFonts w:cs="Arial"/>
                <w:color w:val="000000"/>
                <w:sz w:val="22"/>
                <w:szCs w:val="22"/>
              </w:rPr>
              <w:t>.</w:t>
            </w:r>
            <w:r w:rsidRPr="009715EE">
              <w:rPr>
                <w:rFonts w:cs="Arial"/>
                <w:sz w:val="22"/>
                <w:szCs w:val="22"/>
              </w:rPr>
              <w:t xml:space="preserve"> La nota del trimestre recuperat serà apte (5) o no apte. La recuperació del 3r trimestre queda sotmesa al examen global final de juny.</w:t>
            </w:r>
          </w:p>
        </w:tc>
      </w:tr>
      <w:tr w:rsidR="009715EE" w:rsidRPr="00E73203" w:rsidTr="00FF763F">
        <w:trPr>
          <w:trHeight w:val="277"/>
        </w:trPr>
        <w:tc>
          <w:tcPr>
            <w:tcW w:w="2697" w:type="dxa"/>
            <w:gridSpan w:val="2"/>
            <w:tcBorders>
              <w:top w:val="single" w:sz="2" w:space="0" w:color="auto"/>
              <w:left w:val="single" w:sz="12" w:space="0" w:color="auto"/>
              <w:bottom w:val="single" w:sz="2" w:space="0" w:color="auto"/>
              <w:right w:val="single" w:sz="2" w:space="0" w:color="auto"/>
            </w:tcBorders>
            <w:vAlign w:val="center"/>
          </w:tcPr>
          <w:p w:rsidR="009715EE" w:rsidRPr="00E73203" w:rsidRDefault="009715EE" w:rsidP="00FF763F">
            <w:pPr>
              <w:rPr>
                <w:rFonts w:cs="Arial"/>
                <w:b/>
                <w:bCs/>
                <w:color w:val="000000"/>
              </w:rPr>
            </w:pPr>
            <w:r w:rsidRPr="00E73203">
              <w:rPr>
                <w:rFonts w:cs="Arial"/>
                <w:b/>
                <w:bCs/>
                <w:color w:val="000000"/>
              </w:rPr>
              <w:t>3.2. Final ordinària</w:t>
            </w:r>
          </w:p>
          <w:p w:rsidR="009715EE" w:rsidRPr="00E73203" w:rsidRDefault="009715EE" w:rsidP="00FF763F">
            <w:pPr>
              <w:rPr>
                <w:rFonts w:cs="Arial"/>
                <w:b/>
                <w:bCs/>
                <w:color w:val="000000"/>
              </w:rPr>
            </w:pPr>
          </w:p>
        </w:tc>
        <w:tc>
          <w:tcPr>
            <w:tcW w:w="8103" w:type="dxa"/>
            <w:tcBorders>
              <w:top w:val="single" w:sz="2" w:space="0" w:color="auto"/>
              <w:left w:val="single" w:sz="2" w:space="0" w:color="auto"/>
              <w:bottom w:val="single" w:sz="2" w:space="0" w:color="auto"/>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t>Si a final de curs l'alumne no aprova la matèria, pot fer un examen global de recuperació al juny. La qualificació d'aquesta prova serà apte (5) o no apte.</w:t>
            </w:r>
          </w:p>
        </w:tc>
      </w:tr>
      <w:tr w:rsidR="009715EE" w:rsidRPr="00E73203" w:rsidTr="00FF763F">
        <w:trPr>
          <w:trHeight w:val="277"/>
        </w:trPr>
        <w:tc>
          <w:tcPr>
            <w:tcW w:w="2697" w:type="dxa"/>
            <w:gridSpan w:val="2"/>
            <w:tcBorders>
              <w:top w:val="single" w:sz="2" w:space="0" w:color="auto"/>
              <w:left w:val="single" w:sz="12" w:space="0" w:color="auto"/>
              <w:bottom w:val="single" w:sz="12" w:space="0" w:color="auto"/>
              <w:right w:val="single" w:sz="2" w:space="0" w:color="auto"/>
            </w:tcBorders>
            <w:vAlign w:val="center"/>
          </w:tcPr>
          <w:p w:rsidR="009715EE" w:rsidRPr="00E73203" w:rsidRDefault="009715EE" w:rsidP="00FF763F">
            <w:pPr>
              <w:rPr>
                <w:rFonts w:cs="Arial"/>
                <w:b/>
                <w:bCs/>
                <w:color w:val="000000"/>
              </w:rPr>
            </w:pPr>
          </w:p>
          <w:p w:rsidR="009715EE" w:rsidRPr="00E73203" w:rsidRDefault="009715EE" w:rsidP="00FF763F">
            <w:pPr>
              <w:rPr>
                <w:rFonts w:cs="Arial"/>
                <w:b/>
                <w:bCs/>
                <w:color w:val="000000"/>
              </w:rPr>
            </w:pPr>
            <w:r w:rsidRPr="00E73203">
              <w:rPr>
                <w:rFonts w:cs="Arial"/>
                <w:b/>
                <w:bCs/>
                <w:color w:val="000000"/>
              </w:rPr>
              <w:lastRenderedPageBreak/>
              <w:t>3.3. Cursos anteriors</w:t>
            </w:r>
          </w:p>
          <w:p w:rsidR="009715EE" w:rsidRPr="00E73203" w:rsidRDefault="009715EE" w:rsidP="00FF763F">
            <w:pPr>
              <w:rPr>
                <w:rFonts w:cs="Arial"/>
                <w:b/>
                <w:bCs/>
                <w:color w:val="000000"/>
              </w:rPr>
            </w:pPr>
          </w:p>
        </w:tc>
        <w:tc>
          <w:tcPr>
            <w:tcW w:w="8103" w:type="dxa"/>
            <w:tcBorders>
              <w:top w:val="single" w:sz="2" w:space="0" w:color="auto"/>
              <w:left w:val="single" w:sz="2" w:space="0" w:color="auto"/>
              <w:bottom w:val="single" w:sz="12" w:space="0" w:color="auto"/>
              <w:right w:val="single" w:sz="12" w:space="0" w:color="auto"/>
            </w:tcBorders>
            <w:vAlign w:val="center"/>
          </w:tcPr>
          <w:p w:rsidR="009715EE" w:rsidRPr="009715EE" w:rsidRDefault="009715EE" w:rsidP="00FF763F">
            <w:pPr>
              <w:rPr>
                <w:rFonts w:cs="Arial"/>
                <w:color w:val="000000"/>
                <w:sz w:val="22"/>
                <w:szCs w:val="22"/>
              </w:rPr>
            </w:pPr>
            <w:r w:rsidRPr="009715EE">
              <w:rPr>
                <w:rFonts w:cs="Arial"/>
                <w:color w:val="000000"/>
                <w:sz w:val="22"/>
                <w:szCs w:val="22"/>
              </w:rPr>
              <w:lastRenderedPageBreak/>
              <w:t xml:space="preserve">Els alumnes recuperaran la matèria si aproven la 1ª i la 2ª avaluació del curs que </w:t>
            </w:r>
            <w:r w:rsidRPr="009715EE">
              <w:rPr>
                <w:rFonts w:cs="Arial"/>
                <w:color w:val="000000"/>
                <w:sz w:val="22"/>
                <w:szCs w:val="22"/>
              </w:rPr>
              <w:lastRenderedPageBreak/>
              <w:t>estan fent. Si no és així, hauran de presentar-se a un examen de suficiència després de la 2a avaluació.</w:t>
            </w:r>
          </w:p>
        </w:tc>
      </w:tr>
      <w:tr w:rsidR="009715EE" w:rsidRPr="00E73203" w:rsidTr="00FF763F">
        <w:trPr>
          <w:trHeight w:val="290"/>
        </w:trPr>
        <w:tc>
          <w:tcPr>
            <w:tcW w:w="10800" w:type="dxa"/>
            <w:gridSpan w:val="3"/>
            <w:tcBorders>
              <w:top w:val="single" w:sz="12" w:space="0" w:color="auto"/>
              <w:left w:val="single" w:sz="12" w:space="0" w:color="auto"/>
              <w:bottom w:val="single" w:sz="2" w:space="0" w:color="auto"/>
              <w:right w:val="single" w:sz="12" w:space="0" w:color="auto"/>
            </w:tcBorders>
            <w:shd w:val="clear" w:color="auto" w:fill="F3F3F3"/>
          </w:tcPr>
          <w:p w:rsidR="009715EE" w:rsidRPr="00E73203" w:rsidRDefault="009715EE" w:rsidP="00FF763F">
            <w:pPr>
              <w:jc w:val="center"/>
              <w:rPr>
                <w:rFonts w:cs="Arial"/>
                <w:color w:val="000000"/>
              </w:rPr>
            </w:pPr>
            <w:r w:rsidRPr="00E73203">
              <w:rPr>
                <w:rFonts w:cs="Arial"/>
                <w:b/>
                <w:bCs/>
                <w:color w:val="000000"/>
              </w:rPr>
              <w:lastRenderedPageBreak/>
              <w:t>4. ALTRES CONSIDERACIONS</w:t>
            </w:r>
          </w:p>
        </w:tc>
      </w:tr>
      <w:tr w:rsidR="009715EE" w:rsidRPr="009715EE" w:rsidTr="00FF763F">
        <w:trPr>
          <w:trHeight w:val="412"/>
        </w:trPr>
        <w:tc>
          <w:tcPr>
            <w:tcW w:w="10800" w:type="dxa"/>
            <w:gridSpan w:val="3"/>
            <w:tcBorders>
              <w:top w:val="single" w:sz="2" w:space="0" w:color="auto"/>
              <w:left w:val="single" w:sz="12" w:space="0" w:color="auto"/>
              <w:bottom w:val="single" w:sz="12" w:space="0" w:color="auto"/>
              <w:right w:val="single" w:sz="12" w:space="0" w:color="auto"/>
            </w:tcBorders>
          </w:tcPr>
          <w:p w:rsidR="009715EE" w:rsidRPr="009715EE" w:rsidRDefault="009715EE" w:rsidP="00FF763F">
            <w:pPr>
              <w:rPr>
                <w:rFonts w:cs="Arial"/>
                <w:color w:val="000000"/>
                <w:sz w:val="22"/>
                <w:szCs w:val="22"/>
              </w:rPr>
            </w:pPr>
            <w:r w:rsidRPr="009715EE">
              <w:rPr>
                <w:rFonts w:cs="Arial"/>
                <w:color w:val="000000"/>
                <w:sz w:val="22"/>
                <w:szCs w:val="22"/>
              </w:rPr>
              <w:t xml:space="preserve">- Lectures obligatòries: </w:t>
            </w:r>
            <w:smartTag w:uri="urn:schemas-microsoft-com:office:smarttags" w:element="metricconverter">
              <w:smartTagPr>
                <w:attr w:name="ProductID" w:val="3 a"/>
              </w:smartTagPr>
              <w:r w:rsidRPr="009715EE">
                <w:rPr>
                  <w:rFonts w:cs="Arial"/>
                  <w:color w:val="000000"/>
                  <w:sz w:val="22"/>
                  <w:szCs w:val="22"/>
                </w:rPr>
                <w:t>3 a</w:t>
              </w:r>
            </w:smartTag>
            <w:r w:rsidRPr="009715EE">
              <w:rPr>
                <w:rFonts w:cs="Arial"/>
                <w:color w:val="000000"/>
                <w:sz w:val="22"/>
                <w:szCs w:val="22"/>
              </w:rPr>
              <w:t xml:space="preserve"> 1r de Batxibac i </w:t>
            </w:r>
            <w:smartTag w:uri="urn:schemas-microsoft-com:office:smarttags" w:element="metricconverter">
              <w:smartTagPr>
                <w:attr w:name="ProductID" w:val="3 a"/>
              </w:smartTagPr>
              <w:r w:rsidRPr="009715EE">
                <w:rPr>
                  <w:rFonts w:cs="Arial"/>
                  <w:color w:val="000000"/>
                  <w:sz w:val="22"/>
                  <w:szCs w:val="22"/>
                </w:rPr>
                <w:t>3 a</w:t>
              </w:r>
            </w:smartTag>
            <w:r w:rsidRPr="009715EE">
              <w:rPr>
                <w:rFonts w:cs="Arial"/>
                <w:color w:val="000000"/>
                <w:sz w:val="22"/>
                <w:szCs w:val="22"/>
              </w:rPr>
              <w:t xml:space="preserve"> 2n de Batxibac.</w:t>
            </w:r>
          </w:p>
          <w:p w:rsidR="009715EE" w:rsidRPr="009715EE" w:rsidRDefault="009715EE" w:rsidP="00FF763F">
            <w:pPr>
              <w:rPr>
                <w:rFonts w:cs="Arial"/>
                <w:b/>
                <w:bCs/>
                <w:color w:val="000000"/>
                <w:sz w:val="22"/>
                <w:szCs w:val="22"/>
              </w:rPr>
            </w:pPr>
            <w:r w:rsidRPr="009715EE">
              <w:rPr>
                <w:rFonts w:cs="Arial"/>
                <w:color w:val="000000"/>
                <w:sz w:val="22"/>
                <w:szCs w:val="22"/>
              </w:rPr>
              <w:t>- Nombre i tipus de treballs obligatoris: vàries redaccions i exposicions orals al llarg del trimestre.</w:t>
            </w:r>
          </w:p>
        </w:tc>
      </w:tr>
    </w:tbl>
    <w:p w:rsidR="00C0210A" w:rsidRDefault="00C0210A">
      <w:pPr>
        <w:rPr>
          <w:rFonts w:cs="Arial"/>
          <w:sz w:val="22"/>
        </w:rPr>
      </w:pPr>
    </w:p>
    <w:p w:rsidR="005C0F3B" w:rsidRDefault="009715EE" w:rsidP="007E7832">
      <w:pPr>
        <w:pStyle w:val="Ttulo1"/>
      </w:pPr>
      <w:bookmarkStart w:id="805" w:name="_Toc18394393"/>
      <w:r>
        <w:t>Física</w:t>
      </w:r>
      <w:bookmarkEnd w:id="805"/>
    </w:p>
    <w:p w:rsidR="00D86A5A" w:rsidRDefault="00D86A5A" w:rsidP="00D86A5A">
      <w:pPr>
        <w:widowControl w:val="0"/>
        <w:pBdr>
          <w:top w:val="nil"/>
          <w:left w:val="nil"/>
          <w:bottom w:val="nil"/>
          <w:right w:val="nil"/>
          <w:between w:val="nil"/>
        </w:pBdr>
        <w:rPr>
          <w:rFonts w:eastAsia="Arial" w:cs="Arial"/>
          <w:color w:val="000000"/>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1"/>
        <w:gridCol w:w="567"/>
        <w:gridCol w:w="3282"/>
        <w:gridCol w:w="1963"/>
        <w:gridCol w:w="2624"/>
      </w:tblGrid>
      <w:tr w:rsidR="00D86A5A" w:rsidTr="00BF401E">
        <w:trPr>
          <w:jc w:val="center"/>
        </w:trPr>
        <w:tc>
          <w:tcPr>
            <w:tcW w:w="5620" w:type="dxa"/>
            <w:gridSpan w:val="3"/>
            <w:tcBorders>
              <w:top w:val="single" w:sz="12" w:space="0" w:color="000000"/>
              <w:left w:val="single" w:sz="12" w:space="0" w:color="000000"/>
              <w:bottom w:val="single" w:sz="12" w:space="0" w:color="000000"/>
              <w:right w:val="single" w:sz="4" w:space="0" w:color="000000"/>
            </w:tcBorders>
            <w:shd w:val="clear" w:color="auto" w:fill="C0C0C0"/>
          </w:tcPr>
          <w:p w:rsidR="00D86A5A" w:rsidRDefault="00D86A5A" w:rsidP="00BF401E">
            <w:pPr>
              <w:pStyle w:val="Ttulo5"/>
              <w:jc w:val="both"/>
              <w:rPr>
                <w:rFonts w:eastAsia="Arial" w:cs="Arial"/>
                <w:b w:val="0"/>
                <w:sz w:val="26"/>
                <w:szCs w:val="26"/>
              </w:rPr>
            </w:pPr>
            <w:r>
              <w:rPr>
                <w:rFonts w:eastAsia="Arial" w:cs="Arial"/>
                <w:sz w:val="26"/>
                <w:szCs w:val="26"/>
              </w:rPr>
              <w:t>SISTEMA D’AVALUACIÓ</w:t>
            </w:r>
          </w:p>
        </w:tc>
        <w:tc>
          <w:tcPr>
            <w:tcW w:w="1963" w:type="dxa"/>
            <w:tcBorders>
              <w:top w:val="single" w:sz="12" w:space="0" w:color="000000"/>
              <w:left w:val="single" w:sz="4" w:space="0" w:color="000000"/>
              <w:bottom w:val="single" w:sz="4" w:space="0" w:color="000000"/>
              <w:right w:val="single" w:sz="4" w:space="0" w:color="000000"/>
            </w:tcBorders>
          </w:tcPr>
          <w:p w:rsidR="00D86A5A" w:rsidRDefault="00D86A5A" w:rsidP="00BF401E">
            <w:pPr>
              <w:rPr>
                <w:rFonts w:eastAsia="Arial" w:cs="Arial"/>
                <w:b/>
                <w:sz w:val="26"/>
                <w:szCs w:val="26"/>
              </w:rPr>
            </w:pPr>
            <w:r>
              <w:rPr>
                <w:rFonts w:eastAsia="Arial" w:cs="Arial"/>
                <w:b/>
                <w:sz w:val="26"/>
                <w:szCs w:val="26"/>
              </w:rPr>
              <w:t>Curs        2020-2021</w:t>
            </w:r>
          </w:p>
        </w:tc>
        <w:tc>
          <w:tcPr>
            <w:tcW w:w="2624" w:type="dxa"/>
            <w:tcBorders>
              <w:top w:val="single" w:sz="12" w:space="0" w:color="000000"/>
              <w:left w:val="single" w:sz="4" w:space="0" w:color="000000"/>
              <w:bottom w:val="single" w:sz="12" w:space="0" w:color="000000"/>
              <w:right w:val="single" w:sz="12" w:space="0" w:color="000000"/>
            </w:tcBorders>
            <w:shd w:val="clear" w:color="auto" w:fill="C0C0C0"/>
          </w:tcPr>
          <w:p w:rsidR="00D86A5A" w:rsidRDefault="00D86A5A" w:rsidP="00BF401E">
            <w:pPr>
              <w:pStyle w:val="Ttulo5"/>
              <w:jc w:val="both"/>
              <w:rPr>
                <w:rFonts w:eastAsia="Arial" w:cs="Arial"/>
                <w:sz w:val="26"/>
                <w:szCs w:val="26"/>
              </w:rPr>
            </w:pPr>
            <w:r>
              <w:rPr>
                <w:rFonts w:eastAsia="Arial" w:cs="Arial"/>
                <w:sz w:val="26"/>
                <w:szCs w:val="26"/>
              </w:rPr>
              <w:t>BATXILLERAT</w:t>
            </w:r>
          </w:p>
        </w:tc>
      </w:tr>
      <w:tr w:rsidR="00D86A5A" w:rsidTr="00BF401E">
        <w:trPr>
          <w:jc w:val="center"/>
        </w:trPr>
        <w:tc>
          <w:tcPr>
            <w:tcW w:w="10207" w:type="dxa"/>
            <w:gridSpan w:val="5"/>
            <w:tcBorders>
              <w:top w:val="single" w:sz="12" w:space="0" w:color="000000"/>
              <w:left w:val="single" w:sz="12" w:space="0" w:color="000000"/>
              <w:bottom w:val="single" w:sz="12" w:space="0" w:color="000000"/>
              <w:right w:val="single" w:sz="12" w:space="0" w:color="000000"/>
            </w:tcBorders>
            <w:shd w:val="clear" w:color="auto" w:fill="D9D9D9"/>
          </w:tcPr>
          <w:p w:rsidR="00D86A5A" w:rsidRDefault="00D86A5A" w:rsidP="00BF401E">
            <w:pPr>
              <w:rPr>
                <w:rFonts w:eastAsia="Arial" w:cs="Arial"/>
                <w:b/>
              </w:rPr>
            </w:pPr>
            <w:r>
              <w:rPr>
                <w:rFonts w:eastAsia="Arial" w:cs="Arial"/>
                <w:b/>
              </w:rPr>
              <w:t>Departament  / Seminari:  Física ( 1r i 2n batxillerat)</w:t>
            </w:r>
          </w:p>
        </w:tc>
      </w:tr>
      <w:tr w:rsidR="00D86A5A" w:rsidTr="00BF401E">
        <w:trPr>
          <w:trHeight w:val="220"/>
          <w:jc w:val="center"/>
        </w:trPr>
        <w:tc>
          <w:tcPr>
            <w:tcW w:w="10207" w:type="dxa"/>
            <w:gridSpan w:val="5"/>
            <w:tcBorders>
              <w:top w:val="single" w:sz="12" w:space="0" w:color="000000"/>
              <w:left w:val="single" w:sz="12" w:space="0" w:color="000000"/>
              <w:right w:val="single" w:sz="12" w:space="0" w:color="000000"/>
            </w:tcBorders>
            <w:shd w:val="clear" w:color="auto" w:fill="F3F3F3"/>
          </w:tcPr>
          <w:p w:rsidR="00D86A5A" w:rsidRDefault="00D86A5A" w:rsidP="00D86A5A">
            <w:pPr>
              <w:numPr>
                <w:ilvl w:val="0"/>
                <w:numId w:val="34"/>
              </w:numPr>
              <w:pBdr>
                <w:top w:val="nil"/>
                <w:left w:val="nil"/>
                <w:bottom w:val="nil"/>
                <w:right w:val="nil"/>
                <w:between w:val="nil"/>
              </w:pBdr>
              <w:rPr>
                <w:rFonts w:eastAsia="Arial" w:cs="Arial"/>
                <w:b/>
                <w:color w:val="000000"/>
                <w:szCs w:val="24"/>
              </w:rPr>
            </w:pPr>
            <w:r>
              <w:rPr>
                <w:rFonts w:eastAsia="Arial" w:cs="Arial"/>
                <w:b/>
                <w:color w:val="000000"/>
                <w:szCs w:val="24"/>
              </w:rPr>
              <w:t>CRITERIS D’AVALUACIÓ</w:t>
            </w:r>
          </w:p>
        </w:tc>
      </w:tr>
      <w:tr w:rsidR="00D86A5A" w:rsidTr="00BF401E">
        <w:trPr>
          <w:trHeight w:val="380"/>
          <w:jc w:val="center"/>
        </w:trPr>
        <w:tc>
          <w:tcPr>
            <w:tcW w:w="10207" w:type="dxa"/>
            <w:gridSpan w:val="5"/>
            <w:tcBorders>
              <w:left w:val="single" w:sz="12" w:space="0" w:color="000000"/>
              <w:right w:val="single" w:sz="12" w:space="0" w:color="000000"/>
            </w:tcBorders>
          </w:tcPr>
          <w:p w:rsidR="00D86A5A" w:rsidRDefault="00D86A5A" w:rsidP="00D86A5A">
            <w:pPr>
              <w:numPr>
                <w:ilvl w:val="1"/>
                <w:numId w:val="35"/>
              </w:numPr>
              <w:pBdr>
                <w:top w:val="nil"/>
                <w:left w:val="nil"/>
                <w:bottom w:val="nil"/>
                <w:right w:val="nil"/>
                <w:between w:val="nil"/>
              </w:pBdr>
              <w:ind w:left="1276" w:hanging="567"/>
              <w:rPr>
                <w:rFonts w:eastAsia="Arial" w:cs="Arial"/>
                <w:b/>
                <w:color w:val="000000"/>
                <w:szCs w:val="24"/>
              </w:rPr>
            </w:pPr>
            <w:r>
              <w:rPr>
                <w:rFonts w:eastAsia="Arial" w:cs="Arial"/>
                <w:b/>
                <w:color w:val="000000"/>
                <w:szCs w:val="24"/>
              </w:rPr>
              <w:t>Com s’obté la nota</w:t>
            </w:r>
          </w:p>
        </w:tc>
      </w:tr>
      <w:tr w:rsidR="00D86A5A" w:rsidTr="00BF401E">
        <w:trPr>
          <w:trHeight w:val="740"/>
          <w:jc w:val="center"/>
        </w:trPr>
        <w:tc>
          <w:tcPr>
            <w:tcW w:w="1771" w:type="dxa"/>
            <w:tcBorders>
              <w:left w:val="single" w:sz="12" w:space="0" w:color="000000"/>
              <w:bottom w:val="single" w:sz="4" w:space="0" w:color="000000"/>
            </w:tcBorders>
            <w:vAlign w:val="center"/>
          </w:tcPr>
          <w:p w:rsidR="00D86A5A" w:rsidRDefault="00D86A5A" w:rsidP="00D86A5A">
            <w:pPr>
              <w:numPr>
                <w:ilvl w:val="2"/>
                <w:numId w:val="35"/>
              </w:numPr>
              <w:pBdr>
                <w:top w:val="nil"/>
                <w:left w:val="nil"/>
                <w:bottom w:val="nil"/>
                <w:right w:val="nil"/>
                <w:between w:val="nil"/>
              </w:pBdr>
              <w:ind w:left="709" w:hanging="709"/>
              <w:rPr>
                <w:rFonts w:eastAsia="Arial" w:cs="Arial"/>
                <w:b/>
                <w:color w:val="000000"/>
                <w:szCs w:val="24"/>
              </w:rPr>
            </w:pPr>
          </w:p>
          <w:p w:rsidR="00D86A5A" w:rsidRDefault="00D86A5A" w:rsidP="00BF401E">
            <w:pPr>
              <w:rPr>
                <w:rFonts w:eastAsia="Arial" w:cs="Arial"/>
                <w:b/>
              </w:rPr>
            </w:pPr>
            <w:r>
              <w:rPr>
                <w:rFonts w:eastAsia="Arial" w:cs="Arial"/>
                <w:b/>
              </w:rPr>
              <w:t>Trimestral</w:t>
            </w:r>
          </w:p>
        </w:tc>
        <w:tc>
          <w:tcPr>
            <w:tcW w:w="8436" w:type="dxa"/>
            <w:gridSpan w:val="4"/>
            <w:tcBorders>
              <w:bottom w:val="single" w:sz="4" w:space="0" w:color="000000"/>
              <w:right w:val="single" w:sz="12" w:space="0" w:color="000000"/>
            </w:tcBorders>
            <w:vAlign w:val="center"/>
          </w:tcPr>
          <w:p w:rsidR="00D86A5A" w:rsidRDefault="00D86A5A" w:rsidP="00BF401E">
            <w:pPr>
              <w:rPr>
                <w:rFonts w:eastAsia="Arial" w:cs="Arial"/>
              </w:rPr>
            </w:pPr>
            <w:r>
              <w:rPr>
                <w:rFonts w:eastAsia="Arial" w:cs="Arial"/>
              </w:rPr>
              <w:t xml:space="preserve">Per tal de superar la matèria la nota d’avaluació ha de ser 5 o superior. </w:t>
            </w:r>
          </w:p>
          <w:p w:rsidR="00D86A5A" w:rsidRDefault="00D86A5A" w:rsidP="00BF401E">
            <w:pPr>
              <w:rPr>
                <w:rFonts w:eastAsia="Arial" w:cs="Arial"/>
              </w:rPr>
            </w:pPr>
            <w:r>
              <w:rPr>
                <w:rFonts w:eastAsia="Arial" w:cs="Arial"/>
                <w:b/>
              </w:rPr>
              <w:t>Nota global</w:t>
            </w:r>
            <w:r>
              <w:rPr>
                <w:rFonts w:eastAsia="Arial" w:cs="Arial"/>
              </w:rPr>
              <w:t xml:space="preserve"> = Nota d’exàmens 85%(*) + Notes de classe i laboratori 10% + Nota actitud 5%</w:t>
            </w:r>
          </w:p>
          <w:p w:rsidR="00D86A5A" w:rsidRDefault="00D86A5A" w:rsidP="00BF401E">
            <w:pPr>
              <w:rPr>
                <w:rFonts w:eastAsia="Arial" w:cs="Arial"/>
              </w:rPr>
            </w:pPr>
            <w:r>
              <w:rPr>
                <w:rFonts w:eastAsia="Arial" w:cs="Arial"/>
              </w:rPr>
              <w:t>(*) Si hi ha un sol parcial: Parcial 40% i Trimestral 60%</w:t>
            </w:r>
          </w:p>
          <w:p w:rsidR="00D86A5A" w:rsidRDefault="00D86A5A" w:rsidP="00BF401E">
            <w:pPr>
              <w:rPr>
                <w:rFonts w:eastAsia="Arial" w:cs="Arial"/>
              </w:rPr>
            </w:pPr>
            <w:r>
              <w:rPr>
                <w:rFonts w:eastAsia="Arial" w:cs="Arial"/>
              </w:rPr>
              <w:t xml:space="preserve">     Si hi ha dos parcials: Parcial 1 30%, Parcial 2 30% i Trimestral 40%</w:t>
            </w:r>
          </w:p>
          <w:p w:rsidR="00D86A5A" w:rsidRDefault="00D86A5A" w:rsidP="00BF401E">
            <w:pPr>
              <w:rPr>
                <w:rFonts w:eastAsia="Arial" w:cs="Arial"/>
              </w:rPr>
            </w:pPr>
            <w:r>
              <w:rPr>
                <w:rFonts w:eastAsia="Arial" w:cs="Arial"/>
              </w:rPr>
              <w:t>En cada apartat la nota mínima per superar l’avaluació ha de ser un 3. Si en un dels apartats la nota és inferior a 3, l’ alumne/a no supera l’avaluació i tindrà una nota màxima de 3.</w:t>
            </w:r>
          </w:p>
          <w:p w:rsidR="00D86A5A" w:rsidRDefault="00D86A5A" w:rsidP="00BF401E">
            <w:pPr>
              <w:rPr>
                <w:rFonts w:eastAsia="Arial" w:cs="Arial"/>
              </w:rPr>
            </w:pPr>
            <w:r>
              <w:rPr>
                <w:rFonts w:eastAsia="Arial" w:cs="Arial"/>
              </w:rPr>
              <w:t>Si un alumne té 3 faltes injustificades la nota d’actitud serà  suspesa. Per cada 3 retards es baixarà un punt la nota d’actitud.</w:t>
            </w:r>
          </w:p>
          <w:p w:rsidR="00D86A5A" w:rsidRDefault="00D86A5A" w:rsidP="00BF401E">
            <w:pPr>
              <w:rPr>
                <w:rFonts w:eastAsia="Arial" w:cs="Arial"/>
              </w:rPr>
            </w:pPr>
            <w:r>
              <w:rPr>
                <w:rFonts w:eastAsia="Arial" w:cs="Arial"/>
              </w:rPr>
              <w:t>Les pràctiques s’han de lliurar, com a màxim, una setmana després de la seva realització.</w:t>
            </w:r>
          </w:p>
        </w:tc>
      </w:tr>
      <w:tr w:rsidR="00D86A5A" w:rsidTr="00BF401E">
        <w:trPr>
          <w:trHeight w:val="740"/>
          <w:jc w:val="center"/>
        </w:trPr>
        <w:tc>
          <w:tcPr>
            <w:tcW w:w="1771" w:type="dxa"/>
            <w:tcBorders>
              <w:left w:val="single" w:sz="12" w:space="0" w:color="000000"/>
              <w:bottom w:val="single" w:sz="4" w:space="0" w:color="000000"/>
            </w:tcBorders>
            <w:vAlign w:val="center"/>
          </w:tcPr>
          <w:p w:rsidR="00D86A5A" w:rsidRDefault="00D86A5A" w:rsidP="00D86A5A">
            <w:pPr>
              <w:numPr>
                <w:ilvl w:val="2"/>
                <w:numId w:val="35"/>
              </w:numPr>
              <w:pBdr>
                <w:top w:val="nil"/>
                <w:left w:val="nil"/>
                <w:bottom w:val="nil"/>
                <w:right w:val="nil"/>
                <w:between w:val="nil"/>
              </w:pBdr>
              <w:ind w:left="709" w:hanging="709"/>
              <w:rPr>
                <w:rFonts w:eastAsia="Arial" w:cs="Arial"/>
                <w:b/>
                <w:color w:val="000000"/>
                <w:szCs w:val="24"/>
              </w:rPr>
            </w:pPr>
          </w:p>
          <w:p w:rsidR="00D86A5A" w:rsidRDefault="00D86A5A" w:rsidP="00BF401E">
            <w:pPr>
              <w:rPr>
                <w:rFonts w:eastAsia="Arial" w:cs="Arial"/>
                <w:b/>
              </w:rPr>
            </w:pPr>
            <w:r>
              <w:rPr>
                <w:rFonts w:eastAsia="Arial" w:cs="Arial"/>
                <w:b/>
              </w:rPr>
              <w:t>Final ordinària</w:t>
            </w:r>
          </w:p>
        </w:tc>
        <w:tc>
          <w:tcPr>
            <w:tcW w:w="8436" w:type="dxa"/>
            <w:gridSpan w:val="4"/>
            <w:tcBorders>
              <w:bottom w:val="single" w:sz="4" w:space="0" w:color="000000"/>
              <w:right w:val="single" w:sz="12" w:space="0" w:color="000000"/>
            </w:tcBorders>
            <w:vAlign w:val="center"/>
          </w:tcPr>
          <w:p w:rsidR="00D86A5A" w:rsidRDefault="00D86A5A" w:rsidP="00BF401E">
            <w:pPr>
              <w:rPr>
                <w:rFonts w:eastAsia="Arial" w:cs="Arial"/>
              </w:rPr>
            </w:pPr>
            <w:r>
              <w:rPr>
                <w:rFonts w:eastAsia="Arial" w:cs="Arial"/>
              </w:rPr>
              <w:t>La nota final serà la mitjana aritmètica de les tres avaluacions.</w:t>
            </w:r>
          </w:p>
          <w:p w:rsidR="00D86A5A" w:rsidRDefault="00D86A5A" w:rsidP="00BF401E">
            <w:pPr>
              <w:rPr>
                <w:rFonts w:eastAsia="Arial" w:cs="Arial"/>
              </w:rPr>
            </w:pPr>
            <w:r>
              <w:rPr>
                <w:rFonts w:eastAsia="Arial" w:cs="Arial"/>
              </w:rPr>
              <w:t>Per tal de superar la matèria l’alumne com a màxim pot suspendre una avaluació amb nota mínima de 3.</w:t>
            </w:r>
          </w:p>
          <w:p w:rsidR="00D86A5A" w:rsidRDefault="00D86A5A" w:rsidP="00BF401E">
            <w:pPr>
              <w:rPr>
                <w:rFonts w:eastAsia="Arial" w:cs="Arial"/>
              </w:rPr>
            </w:pPr>
            <w:r>
              <w:rPr>
                <w:rFonts w:eastAsia="Arial" w:cs="Arial"/>
              </w:rPr>
              <w:t>Si un alumne té dues o tres avaluacions suspeses ha de fer un examen de suficiència de tota la matèria a final de curs.</w:t>
            </w:r>
          </w:p>
          <w:p w:rsidR="00D86A5A" w:rsidRDefault="00D86A5A" w:rsidP="00BF401E">
            <w:pPr>
              <w:rPr>
                <w:rFonts w:eastAsia="Arial" w:cs="Arial"/>
              </w:rPr>
            </w:pPr>
            <w:r>
              <w:rPr>
                <w:rFonts w:eastAsia="Arial" w:cs="Arial"/>
              </w:rPr>
              <w:t>Si l’alumne aprova a l’examen global de suficiència la nota del curs serà un 5, en cas extraordinari podrà ser  un 6. En cap cas serà superior a 6.</w:t>
            </w:r>
          </w:p>
        </w:tc>
      </w:tr>
      <w:tr w:rsidR="00D86A5A" w:rsidTr="00BF401E">
        <w:trPr>
          <w:trHeight w:val="740"/>
          <w:jc w:val="center"/>
        </w:trPr>
        <w:tc>
          <w:tcPr>
            <w:tcW w:w="1771" w:type="dxa"/>
            <w:tcBorders>
              <w:left w:val="single" w:sz="12" w:space="0" w:color="000000"/>
              <w:bottom w:val="single" w:sz="4" w:space="0" w:color="000000"/>
            </w:tcBorders>
            <w:vAlign w:val="center"/>
          </w:tcPr>
          <w:p w:rsidR="00D86A5A" w:rsidRDefault="00D86A5A" w:rsidP="00D86A5A">
            <w:pPr>
              <w:numPr>
                <w:ilvl w:val="2"/>
                <w:numId w:val="35"/>
              </w:numPr>
              <w:pBdr>
                <w:top w:val="nil"/>
                <w:left w:val="nil"/>
                <w:bottom w:val="nil"/>
                <w:right w:val="nil"/>
                <w:between w:val="nil"/>
              </w:pBdr>
              <w:ind w:left="709" w:hanging="709"/>
              <w:rPr>
                <w:rFonts w:eastAsia="Arial" w:cs="Arial"/>
                <w:b/>
                <w:color w:val="000000"/>
                <w:szCs w:val="24"/>
              </w:rPr>
            </w:pPr>
          </w:p>
          <w:p w:rsidR="00D86A5A" w:rsidRDefault="00D86A5A" w:rsidP="00BF401E">
            <w:pPr>
              <w:rPr>
                <w:rFonts w:eastAsia="Arial" w:cs="Arial"/>
                <w:b/>
              </w:rPr>
            </w:pPr>
            <w:r>
              <w:rPr>
                <w:rFonts w:eastAsia="Arial" w:cs="Arial"/>
                <w:b/>
              </w:rPr>
              <w:t>Final extraordinària</w:t>
            </w:r>
          </w:p>
        </w:tc>
        <w:tc>
          <w:tcPr>
            <w:tcW w:w="8436" w:type="dxa"/>
            <w:gridSpan w:val="4"/>
            <w:tcBorders>
              <w:bottom w:val="single" w:sz="4" w:space="0" w:color="000000"/>
              <w:right w:val="single" w:sz="12" w:space="0" w:color="000000"/>
            </w:tcBorders>
            <w:vAlign w:val="center"/>
          </w:tcPr>
          <w:p w:rsidR="00D86A5A" w:rsidRDefault="00D86A5A" w:rsidP="00BF401E">
            <w:pPr>
              <w:rPr>
                <w:rFonts w:eastAsia="Arial" w:cs="Arial"/>
              </w:rPr>
            </w:pPr>
            <w:r>
              <w:rPr>
                <w:rFonts w:eastAsia="Arial" w:cs="Arial"/>
              </w:rPr>
              <w:t>Per als alumnes de 1r de Batxillerat la nota d’avaluació extraordinària s’obtindrà de la següent manera:</w:t>
            </w:r>
          </w:p>
          <w:p w:rsidR="00D86A5A" w:rsidRDefault="00D86A5A" w:rsidP="00BF401E">
            <w:pPr>
              <w:rPr>
                <w:rFonts w:eastAsia="Arial" w:cs="Arial"/>
              </w:rPr>
            </w:pPr>
            <w:r>
              <w:rPr>
                <w:rFonts w:eastAsia="Arial" w:cs="Arial"/>
              </w:rPr>
              <w:t>85 % Prova, 10% Activitats d’estiu, 5% Evolució al llarg del curs</w:t>
            </w:r>
          </w:p>
          <w:p w:rsidR="00D86A5A" w:rsidRDefault="00D86A5A" w:rsidP="00BF401E">
            <w:pPr>
              <w:rPr>
                <w:rFonts w:eastAsia="Arial" w:cs="Arial"/>
              </w:rPr>
            </w:pPr>
            <w:r>
              <w:rPr>
                <w:rFonts w:eastAsia="Arial" w:cs="Arial"/>
              </w:rPr>
              <w:t>Per poder aplicar aquest percentatge la nota mínima de la prova escrita ha de ser un 4. Per als alumnes de 2n de Batxillerat la nota d’avaluació extraordinària serà únicament la corresponent a la prova escrita.</w:t>
            </w:r>
          </w:p>
        </w:tc>
      </w:tr>
      <w:tr w:rsidR="00D86A5A" w:rsidTr="00BF401E">
        <w:trPr>
          <w:trHeight w:val="320"/>
          <w:jc w:val="center"/>
        </w:trPr>
        <w:tc>
          <w:tcPr>
            <w:tcW w:w="10207" w:type="dxa"/>
            <w:gridSpan w:val="5"/>
            <w:tcBorders>
              <w:left w:val="single" w:sz="12" w:space="0" w:color="000000"/>
              <w:right w:val="single" w:sz="12" w:space="0" w:color="000000"/>
            </w:tcBorders>
          </w:tcPr>
          <w:p w:rsidR="00D86A5A" w:rsidRDefault="00D86A5A" w:rsidP="00D86A5A">
            <w:pPr>
              <w:numPr>
                <w:ilvl w:val="1"/>
                <w:numId w:val="35"/>
              </w:numPr>
              <w:pBdr>
                <w:top w:val="nil"/>
                <w:left w:val="nil"/>
                <w:bottom w:val="nil"/>
                <w:right w:val="nil"/>
                <w:between w:val="nil"/>
              </w:pBdr>
              <w:ind w:left="1276" w:hanging="567"/>
              <w:rPr>
                <w:rFonts w:eastAsia="Arial" w:cs="Arial"/>
                <w:b/>
                <w:color w:val="000000"/>
                <w:szCs w:val="24"/>
              </w:rPr>
            </w:pPr>
            <w:r>
              <w:rPr>
                <w:rFonts w:eastAsia="Arial" w:cs="Arial"/>
                <w:b/>
                <w:color w:val="000000"/>
                <w:szCs w:val="24"/>
              </w:rPr>
              <w:t>Què considerem com a actituds</w:t>
            </w:r>
          </w:p>
        </w:tc>
      </w:tr>
      <w:tr w:rsidR="00D86A5A" w:rsidTr="00BF401E">
        <w:trPr>
          <w:trHeight w:val="1000"/>
          <w:jc w:val="center"/>
        </w:trPr>
        <w:tc>
          <w:tcPr>
            <w:tcW w:w="10207" w:type="dxa"/>
            <w:gridSpan w:val="5"/>
            <w:tcBorders>
              <w:left w:val="single" w:sz="12" w:space="0" w:color="000000"/>
              <w:right w:val="single" w:sz="12" w:space="0" w:color="000000"/>
            </w:tcBorders>
            <w:vAlign w:val="center"/>
          </w:tcPr>
          <w:p w:rsidR="00D86A5A" w:rsidRDefault="00D86A5A" w:rsidP="00BF401E">
            <w:pPr>
              <w:pBdr>
                <w:top w:val="nil"/>
                <w:left w:val="nil"/>
                <w:bottom w:val="nil"/>
                <w:right w:val="nil"/>
                <w:between w:val="nil"/>
              </w:pBdr>
              <w:rPr>
                <w:rFonts w:eastAsia="Arial" w:cs="Arial"/>
                <w:color w:val="000000"/>
              </w:rPr>
            </w:pPr>
            <w:r>
              <w:rPr>
                <w:rFonts w:eastAsia="Arial" w:cs="Arial"/>
                <w:color w:val="000000"/>
              </w:rPr>
              <w:t>La participació a classe.</w:t>
            </w:r>
          </w:p>
          <w:p w:rsidR="00D86A5A" w:rsidRDefault="00D86A5A" w:rsidP="00BF401E">
            <w:pPr>
              <w:pBdr>
                <w:top w:val="nil"/>
                <w:left w:val="nil"/>
                <w:bottom w:val="nil"/>
                <w:right w:val="nil"/>
                <w:between w:val="nil"/>
              </w:pBdr>
              <w:rPr>
                <w:rFonts w:eastAsia="Arial" w:cs="Arial"/>
                <w:color w:val="000000"/>
              </w:rPr>
            </w:pPr>
          </w:p>
          <w:p w:rsidR="00D86A5A" w:rsidRDefault="00D86A5A" w:rsidP="00BF401E">
            <w:pPr>
              <w:rPr>
                <w:rFonts w:eastAsia="Arial" w:cs="Arial"/>
              </w:rPr>
            </w:pPr>
            <w:r>
              <w:rPr>
                <w:rFonts w:eastAsia="Arial" w:cs="Arial"/>
              </w:rPr>
              <w:t>El lliurament de les pràctiques dins la data límit establerta pel professor .</w:t>
            </w:r>
          </w:p>
          <w:p w:rsidR="00D86A5A" w:rsidRDefault="00D86A5A" w:rsidP="00BF401E">
            <w:pPr>
              <w:rPr>
                <w:rFonts w:eastAsia="Arial" w:cs="Arial"/>
              </w:rPr>
            </w:pPr>
            <w:r>
              <w:rPr>
                <w:rFonts w:eastAsia="Arial" w:cs="Arial"/>
              </w:rPr>
              <w:t>La realització de les tasques (pràctiques, exercicis, etc.)</w:t>
            </w:r>
          </w:p>
          <w:p w:rsidR="00D86A5A" w:rsidRDefault="00D86A5A" w:rsidP="00BF401E">
            <w:pPr>
              <w:rPr>
                <w:rFonts w:eastAsia="Arial" w:cs="Arial"/>
              </w:rPr>
            </w:pPr>
            <w:r>
              <w:rPr>
                <w:rFonts w:eastAsia="Arial" w:cs="Arial"/>
              </w:rPr>
              <w:t>El compliment de les normes bàsiques per accedir al laboratori.</w:t>
            </w:r>
          </w:p>
          <w:p w:rsidR="00D86A5A" w:rsidRDefault="00D86A5A" w:rsidP="00BF401E">
            <w:pPr>
              <w:rPr>
                <w:rFonts w:eastAsia="Arial" w:cs="Arial"/>
              </w:rPr>
            </w:pPr>
            <w:bookmarkStart w:id="806" w:name="_gjdgxs" w:colFirst="0" w:colLast="0"/>
            <w:bookmarkEnd w:id="806"/>
            <w:r>
              <w:rPr>
                <w:rFonts w:eastAsia="Arial" w:cs="Arial"/>
              </w:rPr>
              <w:t>L’assistència i puntualitat a classe (per cada 3 retards es baixarà 1 punt d’actitud)</w:t>
            </w:r>
          </w:p>
          <w:p w:rsidR="00D86A5A" w:rsidRDefault="00D86A5A" w:rsidP="00BF401E">
            <w:pPr>
              <w:rPr>
                <w:rFonts w:eastAsia="Arial" w:cs="Arial"/>
              </w:rPr>
            </w:pPr>
            <w:bookmarkStart w:id="807" w:name="_7gaf9h1ycic7" w:colFirst="0" w:colLast="0"/>
            <w:bookmarkEnd w:id="807"/>
          </w:p>
        </w:tc>
      </w:tr>
      <w:tr w:rsidR="00D86A5A" w:rsidTr="00BF401E">
        <w:trPr>
          <w:trHeight w:val="260"/>
          <w:jc w:val="center"/>
        </w:trPr>
        <w:tc>
          <w:tcPr>
            <w:tcW w:w="10207" w:type="dxa"/>
            <w:gridSpan w:val="5"/>
            <w:tcBorders>
              <w:top w:val="single" w:sz="12" w:space="0" w:color="000000"/>
              <w:left w:val="single" w:sz="12" w:space="0" w:color="000000"/>
              <w:right w:val="single" w:sz="12" w:space="0" w:color="000000"/>
            </w:tcBorders>
            <w:shd w:val="clear" w:color="auto" w:fill="F3F3F3"/>
          </w:tcPr>
          <w:p w:rsidR="00D86A5A" w:rsidRDefault="00D86A5A" w:rsidP="00D86A5A">
            <w:pPr>
              <w:numPr>
                <w:ilvl w:val="0"/>
                <w:numId w:val="35"/>
              </w:numPr>
              <w:pBdr>
                <w:top w:val="nil"/>
                <w:left w:val="nil"/>
                <w:bottom w:val="nil"/>
                <w:right w:val="nil"/>
                <w:between w:val="nil"/>
              </w:pBdr>
              <w:rPr>
                <w:rFonts w:eastAsia="Arial" w:cs="Arial"/>
                <w:b/>
                <w:color w:val="000000"/>
                <w:szCs w:val="24"/>
              </w:rPr>
            </w:pPr>
            <w:r>
              <w:rPr>
                <w:rFonts w:eastAsia="Arial" w:cs="Arial"/>
                <w:b/>
                <w:color w:val="000000"/>
                <w:szCs w:val="24"/>
              </w:rPr>
              <w:t>CRITERIS DE CORRECCIÓ</w:t>
            </w:r>
          </w:p>
          <w:p w:rsidR="00D86A5A" w:rsidRDefault="00D86A5A" w:rsidP="00BF401E">
            <w:pPr>
              <w:pBdr>
                <w:top w:val="nil"/>
                <w:left w:val="nil"/>
                <w:bottom w:val="nil"/>
                <w:right w:val="nil"/>
                <w:between w:val="nil"/>
              </w:pBdr>
              <w:ind w:left="360" w:hanging="720"/>
              <w:rPr>
                <w:rFonts w:eastAsia="Arial" w:cs="Arial"/>
                <w:color w:val="000000"/>
                <w:szCs w:val="24"/>
              </w:rPr>
            </w:pPr>
          </w:p>
        </w:tc>
      </w:tr>
      <w:tr w:rsidR="00D86A5A" w:rsidTr="00BF401E">
        <w:trPr>
          <w:trHeight w:val="260"/>
          <w:jc w:val="center"/>
        </w:trPr>
        <w:tc>
          <w:tcPr>
            <w:tcW w:w="2338" w:type="dxa"/>
            <w:gridSpan w:val="2"/>
            <w:tcBorders>
              <w:left w:val="single" w:sz="12" w:space="0" w:color="000000"/>
            </w:tcBorders>
            <w:vAlign w:val="center"/>
          </w:tcPr>
          <w:p w:rsidR="00D86A5A" w:rsidRDefault="00D86A5A" w:rsidP="00BF401E">
            <w:pPr>
              <w:rPr>
                <w:rFonts w:eastAsia="Arial" w:cs="Arial"/>
              </w:rPr>
            </w:pPr>
            <w:r>
              <w:rPr>
                <w:rFonts w:eastAsia="Arial" w:cs="Arial"/>
                <w:b/>
              </w:rPr>
              <w:t>2.1. Proves</w:t>
            </w:r>
          </w:p>
        </w:tc>
        <w:tc>
          <w:tcPr>
            <w:tcW w:w="7869" w:type="dxa"/>
            <w:gridSpan w:val="3"/>
            <w:tcBorders>
              <w:right w:val="single" w:sz="12" w:space="0" w:color="000000"/>
            </w:tcBorders>
            <w:vAlign w:val="center"/>
          </w:tcPr>
          <w:p w:rsidR="00D86A5A" w:rsidRDefault="00D86A5A" w:rsidP="00BF401E">
            <w:pPr>
              <w:rPr>
                <w:rFonts w:eastAsia="Arial" w:cs="Arial"/>
              </w:rPr>
            </w:pPr>
            <w:r>
              <w:rPr>
                <w:rFonts w:eastAsia="Arial" w:cs="Arial"/>
              </w:rPr>
              <w:t>La puntuació de cada pregunta s’indicarà a l’enunciat; en el cas que no s’hi indiqui totes les preguntes puntuaran igual.</w:t>
            </w:r>
          </w:p>
          <w:p w:rsidR="00D86A5A" w:rsidRDefault="00D86A5A" w:rsidP="00BF401E">
            <w:pPr>
              <w:rPr>
                <w:rFonts w:eastAsia="Arial" w:cs="Arial"/>
              </w:rPr>
            </w:pPr>
            <w:r>
              <w:rPr>
                <w:rFonts w:eastAsia="Arial" w:cs="Arial"/>
              </w:rPr>
              <w:t xml:space="preserve">Cada pregunta pot tenir diversos apartats explícits, la valoració dels quals s’indicarà en l’enunciat; en el cas que no s’hi indiqui puntuaran </w:t>
            </w:r>
            <w:r>
              <w:rPr>
                <w:rFonts w:eastAsia="Arial" w:cs="Arial"/>
              </w:rPr>
              <w:lastRenderedPageBreak/>
              <w:t>igual.</w:t>
            </w:r>
          </w:p>
          <w:p w:rsidR="00D86A5A" w:rsidRDefault="00D86A5A" w:rsidP="00BF401E">
            <w:pPr>
              <w:rPr>
                <w:rFonts w:eastAsia="Arial" w:cs="Arial"/>
              </w:rPr>
            </w:pPr>
            <w:r>
              <w:rPr>
                <w:rFonts w:eastAsia="Arial" w:cs="Arial"/>
              </w:rPr>
              <w:t>La resolució en les proves ha de ser interpretable per al professor , és a dir, cal justificar les respostes de manera que  es pugui seguir el raonament fet. Es valorarà positivament una presentació acurada.</w:t>
            </w:r>
          </w:p>
          <w:p w:rsidR="00D86A5A" w:rsidRDefault="00D86A5A" w:rsidP="00BF401E">
            <w:pPr>
              <w:rPr>
                <w:rFonts w:eastAsia="Arial" w:cs="Arial"/>
              </w:rPr>
            </w:pPr>
            <w:r>
              <w:rPr>
                <w:rFonts w:eastAsia="Arial" w:cs="Arial"/>
              </w:rPr>
              <w:t>Els errors de concepte es consideraran greus. Una fórmula equivocada puntuarà 0 en el apartat en que figuri. Es consideraran com a fonts d’error i, per tant, baixaran la qualificació: resolució d’equacions (0,2),  càlculs (0,2)  i unitats (0,1)..Es penalitzarà per posar moltes xifres significatives (0,1).</w:t>
            </w:r>
          </w:p>
          <w:p w:rsidR="00D86A5A" w:rsidRDefault="00D86A5A" w:rsidP="00BF401E">
            <w:pPr>
              <w:rPr>
                <w:rFonts w:eastAsia="Arial" w:cs="Arial"/>
              </w:rPr>
            </w:pPr>
            <w:r>
              <w:rPr>
                <w:rFonts w:eastAsia="Arial" w:cs="Arial"/>
              </w:rPr>
              <w:t>Els criteris de correcció seran similars als usats en les PAU.</w:t>
            </w:r>
          </w:p>
          <w:p w:rsidR="00D86A5A" w:rsidRDefault="00D86A5A" w:rsidP="00BF401E">
            <w:pPr>
              <w:rPr>
                <w:rFonts w:eastAsia="Arial" w:cs="Arial"/>
              </w:rPr>
            </w:pPr>
            <w:r>
              <w:rPr>
                <w:rFonts w:eastAsia="Arial" w:cs="Arial"/>
              </w:rPr>
              <w:t>Les errades en el càlcul es consideraran lleus, excepte en el cas que els resultats siguin il·lògics o absurds i l’alumne/a no raoni explícitament els resultats, indicant-ne la seva falsedat.</w:t>
            </w:r>
          </w:p>
          <w:p w:rsidR="00D86A5A" w:rsidRDefault="00D86A5A" w:rsidP="00BF401E">
            <w:pPr>
              <w:rPr>
                <w:rFonts w:eastAsia="Arial" w:cs="Arial"/>
              </w:rPr>
            </w:pPr>
            <w:r>
              <w:rPr>
                <w:rFonts w:eastAsia="Arial" w:cs="Arial"/>
              </w:rPr>
              <w:t>L’arrodoniment a nota superior serà a partir del valor 8 en les dècimes.</w:t>
            </w:r>
          </w:p>
          <w:p w:rsidR="00D86A5A" w:rsidRDefault="00D86A5A" w:rsidP="00BF401E">
            <w:pPr>
              <w:rPr>
                <w:rFonts w:eastAsia="Arial" w:cs="Arial"/>
              </w:rPr>
            </w:pPr>
            <w:r>
              <w:rPr>
                <w:rFonts w:eastAsia="Arial" w:cs="Arial"/>
              </w:rPr>
              <w:t>Exemple: 5,8=6;  5,7=5</w:t>
            </w:r>
          </w:p>
          <w:p w:rsidR="00D86A5A" w:rsidRDefault="00D86A5A" w:rsidP="00BF401E">
            <w:pPr>
              <w:rPr>
                <w:rFonts w:eastAsia="Arial" w:cs="Arial"/>
              </w:rPr>
            </w:pPr>
          </w:p>
        </w:tc>
      </w:tr>
      <w:tr w:rsidR="00D86A5A" w:rsidTr="00BF401E">
        <w:trPr>
          <w:trHeight w:val="260"/>
          <w:jc w:val="center"/>
        </w:trPr>
        <w:tc>
          <w:tcPr>
            <w:tcW w:w="10207" w:type="dxa"/>
            <w:gridSpan w:val="5"/>
            <w:tcBorders>
              <w:left w:val="single" w:sz="12" w:space="0" w:color="000000"/>
              <w:right w:val="single" w:sz="12" w:space="0" w:color="000000"/>
            </w:tcBorders>
            <w:vAlign w:val="center"/>
          </w:tcPr>
          <w:p w:rsidR="00D86A5A" w:rsidRDefault="00D86A5A" w:rsidP="00BF401E">
            <w:pPr>
              <w:rPr>
                <w:rFonts w:eastAsia="Arial" w:cs="Arial"/>
              </w:rPr>
            </w:pPr>
            <w:r>
              <w:rPr>
                <w:rFonts w:eastAsia="Arial" w:cs="Arial"/>
              </w:rPr>
              <w:lastRenderedPageBreak/>
              <w:t xml:space="preserve">En cas que , un alumne falti el dia d’un examen, cal que la seva absència sigui justificada degudament, és a dir, amb un justificant </w:t>
            </w:r>
            <w:r>
              <w:rPr>
                <w:rFonts w:eastAsia="Arial" w:cs="Arial"/>
                <w:u w:val="single"/>
              </w:rPr>
              <w:t>oficial</w:t>
            </w:r>
            <w:r>
              <w:rPr>
                <w:rFonts w:eastAsia="Arial" w:cs="Arial"/>
              </w:rPr>
              <w:t xml:space="preserve"> ( justificant </w:t>
            </w:r>
            <w:r>
              <w:rPr>
                <w:rFonts w:eastAsia="Arial" w:cs="Arial"/>
                <w:u w:val="single"/>
              </w:rPr>
              <w:t>mèdic</w:t>
            </w:r>
            <w:r>
              <w:rPr>
                <w:rFonts w:eastAsia="Arial" w:cs="Arial"/>
              </w:rPr>
              <w:t xml:space="preserve"> en cas de malaltia, de </w:t>
            </w:r>
            <w:r>
              <w:rPr>
                <w:rFonts w:eastAsia="Arial" w:cs="Arial"/>
                <w:u w:val="single"/>
              </w:rPr>
              <w:t>l’empresa de transports</w:t>
            </w:r>
            <w:r>
              <w:rPr>
                <w:rFonts w:eastAsia="Arial" w:cs="Arial"/>
              </w:rPr>
              <w:t xml:space="preserve"> en cas de retard, de </w:t>
            </w:r>
            <w:r>
              <w:rPr>
                <w:rFonts w:eastAsia="Arial" w:cs="Arial"/>
                <w:u w:val="single"/>
              </w:rPr>
              <w:t>comissaria de policia nacional</w:t>
            </w:r>
            <w:r>
              <w:rPr>
                <w:rFonts w:eastAsia="Arial" w:cs="Arial"/>
              </w:rPr>
              <w:t xml:space="preserve"> o </w:t>
            </w:r>
            <w:r>
              <w:rPr>
                <w:rFonts w:eastAsia="Arial" w:cs="Arial"/>
                <w:u w:val="single"/>
              </w:rPr>
              <w:t>ajuntament</w:t>
            </w:r>
            <w:r>
              <w:rPr>
                <w:rFonts w:eastAsia="Arial" w:cs="Arial"/>
              </w:rPr>
              <w:t xml:space="preserve"> en cas de renovació de documentació...). D’altre manera es considerarà que l’alumne no s’ha presentat a l’examen. </w:t>
            </w:r>
          </w:p>
        </w:tc>
      </w:tr>
      <w:tr w:rsidR="00D86A5A" w:rsidTr="00BF401E">
        <w:trPr>
          <w:trHeight w:val="260"/>
          <w:jc w:val="center"/>
        </w:trPr>
        <w:tc>
          <w:tcPr>
            <w:tcW w:w="10207" w:type="dxa"/>
            <w:gridSpan w:val="5"/>
            <w:tcBorders>
              <w:top w:val="single" w:sz="12" w:space="0" w:color="000000"/>
              <w:left w:val="single" w:sz="12" w:space="0" w:color="000000"/>
              <w:bottom w:val="single" w:sz="4" w:space="0" w:color="000000"/>
              <w:right w:val="single" w:sz="12" w:space="0" w:color="000000"/>
            </w:tcBorders>
            <w:shd w:val="clear" w:color="auto" w:fill="F3F3F3"/>
          </w:tcPr>
          <w:p w:rsidR="00D86A5A" w:rsidRDefault="00D86A5A" w:rsidP="00BF401E">
            <w:pPr>
              <w:rPr>
                <w:rFonts w:eastAsia="Arial" w:cs="Arial"/>
                <w:b/>
              </w:rPr>
            </w:pPr>
            <w:r>
              <w:rPr>
                <w:rFonts w:eastAsia="Arial" w:cs="Arial"/>
                <w:b/>
              </w:rPr>
              <w:t>3. SISTEMA DE RECUPERACIONS</w:t>
            </w:r>
          </w:p>
        </w:tc>
      </w:tr>
      <w:tr w:rsidR="00D86A5A" w:rsidTr="00BF401E">
        <w:trPr>
          <w:trHeight w:val="360"/>
          <w:jc w:val="center"/>
        </w:trPr>
        <w:tc>
          <w:tcPr>
            <w:tcW w:w="2338" w:type="dxa"/>
            <w:gridSpan w:val="2"/>
            <w:tcBorders>
              <w:top w:val="single" w:sz="4" w:space="0" w:color="000000"/>
              <w:left w:val="single" w:sz="12" w:space="0" w:color="000000"/>
              <w:bottom w:val="single" w:sz="4" w:space="0" w:color="000000"/>
              <w:right w:val="single" w:sz="4" w:space="0" w:color="000000"/>
            </w:tcBorders>
            <w:vAlign w:val="center"/>
          </w:tcPr>
          <w:p w:rsidR="00D86A5A" w:rsidRDefault="00D86A5A" w:rsidP="00BF401E">
            <w:pPr>
              <w:rPr>
                <w:rFonts w:eastAsia="Arial" w:cs="Arial"/>
                <w:b/>
              </w:rPr>
            </w:pPr>
          </w:p>
          <w:p w:rsidR="00D86A5A" w:rsidRDefault="00D86A5A" w:rsidP="00BF401E">
            <w:pPr>
              <w:rPr>
                <w:rFonts w:eastAsia="Arial" w:cs="Arial"/>
                <w:b/>
              </w:rPr>
            </w:pPr>
            <w:r>
              <w:rPr>
                <w:rFonts w:eastAsia="Arial" w:cs="Arial"/>
                <w:b/>
              </w:rPr>
              <w:t>3.1. Trimestrals</w:t>
            </w:r>
          </w:p>
        </w:tc>
        <w:tc>
          <w:tcPr>
            <w:tcW w:w="7869" w:type="dxa"/>
            <w:gridSpan w:val="3"/>
            <w:tcBorders>
              <w:top w:val="single" w:sz="4" w:space="0" w:color="000000"/>
              <w:left w:val="single" w:sz="4" w:space="0" w:color="000000"/>
              <w:bottom w:val="single" w:sz="4" w:space="0" w:color="000000"/>
              <w:right w:val="single" w:sz="12" w:space="0" w:color="000000"/>
            </w:tcBorders>
            <w:vAlign w:val="center"/>
          </w:tcPr>
          <w:p w:rsidR="00D86A5A" w:rsidRDefault="00D86A5A" w:rsidP="00BF401E">
            <w:pPr>
              <w:rPr>
                <w:rFonts w:eastAsia="Arial" w:cs="Arial"/>
              </w:rPr>
            </w:pPr>
            <w:r>
              <w:rPr>
                <w:rFonts w:eastAsia="Arial" w:cs="Arial"/>
              </w:rPr>
              <w:t>Les recuperacions de les avaluacions que calguin es realitzaran durant l’avaluació següent. La nota màxima de recuperació serà un 5, excepcionalment pot arribar al 6.</w:t>
            </w:r>
          </w:p>
          <w:p w:rsidR="00D86A5A" w:rsidRDefault="00D86A5A" w:rsidP="00BF401E">
            <w:pPr>
              <w:rPr>
                <w:rFonts w:eastAsia="Arial" w:cs="Arial"/>
              </w:rPr>
            </w:pPr>
            <w:r>
              <w:rPr>
                <w:rFonts w:eastAsia="Arial" w:cs="Arial"/>
              </w:rPr>
              <w:t>La nota de la recuperació mai serà inferior a l’obtinguda abans que aquesta.</w:t>
            </w:r>
          </w:p>
        </w:tc>
      </w:tr>
      <w:tr w:rsidR="00D86A5A" w:rsidTr="00BF401E">
        <w:trPr>
          <w:trHeight w:val="260"/>
          <w:jc w:val="center"/>
        </w:trPr>
        <w:tc>
          <w:tcPr>
            <w:tcW w:w="2338" w:type="dxa"/>
            <w:gridSpan w:val="2"/>
            <w:tcBorders>
              <w:top w:val="single" w:sz="4" w:space="0" w:color="000000"/>
              <w:left w:val="single" w:sz="12" w:space="0" w:color="000000"/>
              <w:bottom w:val="single" w:sz="4" w:space="0" w:color="000000"/>
              <w:right w:val="single" w:sz="4" w:space="0" w:color="000000"/>
            </w:tcBorders>
            <w:vAlign w:val="center"/>
          </w:tcPr>
          <w:p w:rsidR="00D86A5A" w:rsidRDefault="00D86A5A" w:rsidP="00BF401E">
            <w:pPr>
              <w:rPr>
                <w:rFonts w:eastAsia="Arial" w:cs="Arial"/>
                <w:b/>
              </w:rPr>
            </w:pPr>
          </w:p>
          <w:p w:rsidR="00D86A5A" w:rsidRDefault="00D86A5A" w:rsidP="00BF401E">
            <w:pPr>
              <w:rPr>
                <w:rFonts w:eastAsia="Arial" w:cs="Arial"/>
                <w:b/>
              </w:rPr>
            </w:pPr>
            <w:r>
              <w:rPr>
                <w:rFonts w:eastAsia="Arial" w:cs="Arial"/>
                <w:b/>
              </w:rPr>
              <w:t>3.2. Final ordinària</w:t>
            </w:r>
          </w:p>
          <w:p w:rsidR="00D86A5A" w:rsidRDefault="00D86A5A" w:rsidP="00BF401E">
            <w:pPr>
              <w:rPr>
                <w:rFonts w:eastAsia="Arial" w:cs="Arial"/>
                <w:b/>
              </w:rPr>
            </w:pPr>
          </w:p>
        </w:tc>
        <w:tc>
          <w:tcPr>
            <w:tcW w:w="7869" w:type="dxa"/>
            <w:gridSpan w:val="3"/>
            <w:tcBorders>
              <w:top w:val="single" w:sz="4" w:space="0" w:color="000000"/>
              <w:left w:val="single" w:sz="4" w:space="0" w:color="000000"/>
              <w:bottom w:val="single" w:sz="4" w:space="0" w:color="000000"/>
              <w:right w:val="single" w:sz="12" w:space="0" w:color="000000"/>
            </w:tcBorders>
            <w:vAlign w:val="center"/>
          </w:tcPr>
          <w:p w:rsidR="00D86A5A" w:rsidRDefault="00D86A5A" w:rsidP="00BF401E">
            <w:pPr>
              <w:rPr>
                <w:rFonts w:eastAsia="Arial" w:cs="Arial"/>
              </w:rPr>
            </w:pPr>
            <w:r>
              <w:rPr>
                <w:rFonts w:eastAsia="Arial" w:cs="Arial"/>
              </w:rPr>
              <w:t>Si un alumne a final de curs té dues avaluacions suspeses ha de fer un examen de recuperació de tota la matèria.</w:t>
            </w:r>
          </w:p>
          <w:p w:rsidR="00D86A5A" w:rsidRDefault="00D86A5A" w:rsidP="00BF401E">
            <w:pPr>
              <w:rPr>
                <w:rFonts w:eastAsia="Arial" w:cs="Arial"/>
              </w:rPr>
            </w:pPr>
            <w:r>
              <w:rPr>
                <w:rFonts w:eastAsia="Arial" w:cs="Arial"/>
              </w:rPr>
              <w:t>Si un alumne només té una avaluació suspesa  i la mitjana aritmètica és inferior a cinc, només haurà de recuperar l’avaluació suspesa.</w:t>
            </w:r>
          </w:p>
          <w:p w:rsidR="00D86A5A" w:rsidRDefault="00D86A5A" w:rsidP="00BF401E">
            <w:pPr>
              <w:rPr>
                <w:rFonts w:eastAsia="Arial" w:cs="Arial"/>
              </w:rPr>
            </w:pPr>
            <w:r>
              <w:rPr>
                <w:rFonts w:eastAsia="Arial" w:cs="Arial"/>
              </w:rPr>
              <w:t>Si un alumne només té una avaluació suspesa, amb menys de tres, encara i la mitjana aritmètica sigui cinc o superior haurà de recuperar l’avaluació suspesa.</w:t>
            </w:r>
          </w:p>
        </w:tc>
      </w:tr>
      <w:tr w:rsidR="00D86A5A" w:rsidTr="00BF401E">
        <w:trPr>
          <w:trHeight w:val="620"/>
          <w:jc w:val="center"/>
        </w:trPr>
        <w:tc>
          <w:tcPr>
            <w:tcW w:w="2338" w:type="dxa"/>
            <w:gridSpan w:val="2"/>
            <w:tcBorders>
              <w:top w:val="single" w:sz="4" w:space="0" w:color="000000"/>
              <w:left w:val="single" w:sz="12" w:space="0" w:color="000000"/>
              <w:bottom w:val="single" w:sz="12" w:space="0" w:color="000000"/>
              <w:right w:val="single" w:sz="4" w:space="0" w:color="000000"/>
            </w:tcBorders>
            <w:vAlign w:val="center"/>
          </w:tcPr>
          <w:p w:rsidR="00D86A5A" w:rsidRDefault="00D86A5A" w:rsidP="00BF401E">
            <w:pPr>
              <w:rPr>
                <w:rFonts w:eastAsia="Arial" w:cs="Arial"/>
                <w:b/>
              </w:rPr>
            </w:pPr>
          </w:p>
          <w:p w:rsidR="00D86A5A" w:rsidRDefault="00D86A5A" w:rsidP="00BF401E">
            <w:pPr>
              <w:rPr>
                <w:rFonts w:eastAsia="Arial" w:cs="Arial"/>
                <w:b/>
              </w:rPr>
            </w:pPr>
            <w:r>
              <w:rPr>
                <w:rFonts w:eastAsia="Arial" w:cs="Arial"/>
                <w:b/>
              </w:rPr>
              <w:t>3.3. Cursos anteriors</w:t>
            </w:r>
          </w:p>
          <w:p w:rsidR="00D86A5A" w:rsidRDefault="00D86A5A" w:rsidP="00BF401E">
            <w:pPr>
              <w:rPr>
                <w:rFonts w:eastAsia="Arial" w:cs="Arial"/>
                <w:b/>
              </w:rPr>
            </w:pPr>
          </w:p>
        </w:tc>
        <w:tc>
          <w:tcPr>
            <w:tcW w:w="7869" w:type="dxa"/>
            <w:gridSpan w:val="3"/>
            <w:tcBorders>
              <w:top w:val="single" w:sz="4" w:space="0" w:color="000000"/>
              <w:left w:val="single" w:sz="4" w:space="0" w:color="000000"/>
              <w:bottom w:val="single" w:sz="12" w:space="0" w:color="000000"/>
              <w:right w:val="single" w:sz="12" w:space="0" w:color="000000"/>
            </w:tcBorders>
            <w:vAlign w:val="center"/>
          </w:tcPr>
          <w:p w:rsidR="00D86A5A" w:rsidRDefault="00D86A5A" w:rsidP="00BF401E">
            <w:pPr>
              <w:rPr>
                <w:rFonts w:eastAsia="Arial" w:cs="Arial"/>
              </w:rPr>
            </w:pPr>
            <w:r>
              <w:rPr>
                <w:rFonts w:eastAsia="Arial" w:cs="Arial"/>
              </w:rPr>
              <w:t>Els alumnes de 2n de batxillerat que tinguin suspesa la Física de primer de batxillerat podran recuperar-la al llarg del curs mitjançant una prova escrita.</w:t>
            </w:r>
          </w:p>
        </w:tc>
      </w:tr>
    </w:tbl>
    <w:p w:rsidR="00D86A5A" w:rsidRDefault="00D86A5A" w:rsidP="00D86A5A"/>
    <w:p w:rsidR="00D86A5A" w:rsidRDefault="00D86A5A" w:rsidP="00D86A5A"/>
    <w:p w:rsidR="00D86A5A" w:rsidRDefault="00D86A5A" w:rsidP="00D86A5A"/>
    <w:p w:rsidR="005C0F3B" w:rsidRPr="00E2052F" w:rsidRDefault="005C0F3B">
      <w:pPr>
        <w:rPr>
          <w:rFonts w:cs="Arial"/>
          <w:sz w:val="22"/>
        </w:rPr>
      </w:pPr>
    </w:p>
    <w:p w:rsidR="005C0F3B" w:rsidRPr="00E2052F" w:rsidRDefault="005C0F3B">
      <w:pPr>
        <w:rPr>
          <w:rFonts w:cs="Arial"/>
          <w:sz w:val="22"/>
        </w:rPr>
      </w:pPr>
    </w:p>
    <w:p w:rsidR="005C0F3B" w:rsidRPr="00E2052F" w:rsidRDefault="005C0F3B">
      <w:pPr>
        <w:rPr>
          <w:rFonts w:cs="Arial"/>
          <w:sz w:val="22"/>
        </w:rPr>
      </w:pPr>
    </w:p>
    <w:p w:rsidR="005C0F3B" w:rsidRPr="00E2052F" w:rsidRDefault="005C0F3B">
      <w:pPr>
        <w:rPr>
          <w:rFonts w:cs="Arial"/>
          <w:sz w:val="22"/>
        </w:rPr>
      </w:pPr>
    </w:p>
    <w:p w:rsidR="003921D9" w:rsidRPr="00E2052F" w:rsidRDefault="003921D9">
      <w:pPr>
        <w:rPr>
          <w:rFonts w:cs="Arial"/>
          <w:sz w:val="22"/>
        </w:rPr>
      </w:pPr>
    </w:p>
    <w:p w:rsidR="003921D9" w:rsidRPr="00E2052F" w:rsidRDefault="003921D9">
      <w:pPr>
        <w:rPr>
          <w:rFonts w:cs="Arial"/>
          <w:sz w:val="22"/>
        </w:rPr>
      </w:pPr>
    </w:p>
    <w:p w:rsidR="003921D9" w:rsidRPr="00E2052F" w:rsidRDefault="003921D9">
      <w:pPr>
        <w:rPr>
          <w:rFonts w:cs="Arial"/>
          <w:sz w:val="22"/>
        </w:rPr>
      </w:pPr>
    </w:p>
    <w:p w:rsidR="003921D9" w:rsidRPr="00E2052F" w:rsidRDefault="003921D9">
      <w:pPr>
        <w:rPr>
          <w:rFonts w:cs="Arial"/>
          <w:sz w:val="22"/>
        </w:rPr>
      </w:pPr>
    </w:p>
    <w:p w:rsidR="003921D9" w:rsidRDefault="003921D9">
      <w:pPr>
        <w:rPr>
          <w:rFonts w:cs="Arial"/>
          <w:sz w:val="22"/>
        </w:rPr>
      </w:pPr>
    </w:p>
    <w:p w:rsidR="00D418AC" w:rsidRDefault="00D418AC">
      <w:pPr>
        <w:rPr>
          <w:rFonts w:cs="Arial"/>
          <w:sz w:val="22"/>
        </w:rPr>
      </w:pPr>
    </w:p>
    <w:p w:rsidR="00D418AC" w:rsidRDefault="00D418AC">
      <w:pPr>
        <w:rPr>
          <w:rFonts w:cs="Arial"/>
          <w:sz w:val="22"/>
        </w:rPr>
      </w:pPr>
    </w:p>
    <w:p w:rsidR="00D418AC" w:rsidRDefault="00D418AC">
      <w:pPr>
        <w:rPr>
          <w:rFonts w:cs="Arial"/>
          <w:sz w:val="22"/>
        </w:rPr>
      </w:pPr>
    </w:p>
    <w:p w:rsidR="006D4631" w:rsidRDefault="006D4631" w:rsidP="00D86A5A">
      <w:pPr>
        <w:pStyle w:val="Ttulo1"/>
        <w:rPr>
          <w:rFonts w:cs="Arial"/>
          <w:sz w:val="22"/>
        </w:rPr>
      </w:pPr>
      <w:bookmarkStart w:id="808" w:name="_Toc18394394"/>
      <w:r>
        <w:t>Ciències de la Terra i del medi ambient</w:t>
      </w:r>
      <w:bookmarkEnd w:id="808"/>
    </w:p>
    <w:p w:rsidR="006D4631" w:rsidRDefault="006D4631">
      <w:pPr>
        <w:rPr>
          <w:rFonts w:cs="Arial"/>
          <w:sz w:val="22"/>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64"/>
        <w:gridCol w:w="8921"/>
        <w:gridCol w:w="73"/>
      </w:tblGrid>
      <w:tr w:rsidR="00D86A5A" w:rsidRPr="003054C6" w:rsidTr="00BF401E">
        <w:trPr>
          <w:jc w:val="center"/>
        </w:trPr>
        <w:tc>
          <w:tcPr>
            <w:tcW w:w="11058" w:type="dxa"/>
            <w:gridSpan w:val="3"/>
            <w:tcBorders>
              <w:top w:val="single" w:sz="12" w:space="0" w:color="auto"/>
              <w:left w:val="single" w:sz="12" w:space="0" w:color="auto"/>
              <w:bottom w:val="single" w:sz="12" w:space="0" w:color="auto"/>
              <w:right w:val="single" w:sz="12" w:space="0" w:color="auto"/>
            </w:tcBorders>
            <w:shd w:val="clear" w:color="auto" w:fill="D9D9D9"/>
          </w:tcPr>
          <w:p w:rsidR="00D86A5A" w:rsidRPr="003054C6" w:rsidRDefault="00D86A5A" w:rsidP="00BF401E">
            <w:pPr>
              <w:keepNext/>
              <w:widowControl w:val="0"/>
              <w:autoSpaceDE w:val="0"/>
              <w:autoSpaceDN w:val="0"/>
              <w:adjustRightInd w:val="0"/>
              <w:outlineLvl w:val="1"/>
              <w:rPr>
                <w:rFonts w:ascii="Times New Roman" w:hAnsi="Times New Roman"/>
                <w:b/>
                <w:bCs/>
                <w:sz w:val="28"/>
              </w:rPr>
            </w:pPr>
            <w:bookmarkStart w:id="809" w:name="_Toc460583869"/>
            <w:r>
              <w:rPr>
                <w:rFonts w:ascii="Times New Roman" w:hAnsi="Times New Roman"/>
                <w:b/>
                <w:bCs/>
                <w:sz w:val="28"/>
              </w:rPr>
              <w:lastRenderedPageBreak/>
              <w:t>CTMA</w:t>
            </w:r>
            <w:bookmarkEnd w:id="809"/>
            <w:r>
              <w:rPr>
                <w:rFonts w:ascii="Times New Roman" w:hAnsi="Times New Roman"/>
                <w:b/>
                <w:bCs/>
                <w:sz w:val="28"/>
              </w:rPr>
              <w:t xml:space="preserve">1r i 2n de </w:t>
            </w:r>
            <w:r w:rsidRPr="003054C6">
              <w:rPr>
                <w:rFonts w:ascii="Times New Roman" w:hAnsi="Times New Roman"/>
                <w:b/>
                <w:bCs/>
                <w:sz w:val="28"/>
              </w:rPr>
              <w:t>BTX</w:t>
            </w:r>
          </w:p>
        </w:tc>
      </w:tr>
      <w:tr w:rsidR="00D86A5A" w:rsidRPr="003054C6" w:rsidTr="00BF401E">
        <w:trPr>
          <w:trHeight w:val="231"/>
          <w:jc w:val="center"/>
        </w:trPr>
        <w:tc>
          <w:tcPr>
            <w:tcW w:w="11058" w:type="dxa"/>
            <w:gridSpan w:val="3"/>
            <w:tcBorders>
              <w:top w:val="single" w:sz="12" w:space="0" w:color="auto"/>
              <w:left w:val="single" w:sz="12" w:space="0" w:color="auto"/>
              <w:right w:val="single" w:sz="12" w:space="0" w:color="auto"/>
            </w:tcBorders>
            <w:shd w:val="clear" w:color="auto" w:fill="F3F3F3"/>
          </w:tcPr>
          <w:p w:rsidR="00D86A5A" w:rsidRPr="003054C6" w:rsidRDefault="00D86A5A" w:rsidP="00BF401E">
            <w:pPr>
              <w:jc w:val="center"/>
              <w:rPr>
                <w:rFonts w:cs="Arial"/>
                <w:b/>
                <w:bCs/>
              </w:rPr>
            </w:pPr>
            <w:r w:rsidRPr="003054C6">
              <w:rPr>
                <w:rFonts w:cs="Arial"/>
                <w:b/>
                <w:bCs/>
              </w:rPr>
              <w:t>1. CRITERIS D’AVALUACIÓ</w:t>
            </w:r>
          </w:p>
        </w:tc>
      </w:tr>
      <w:tr w:rsidR="00D86A5A" w:rsidRPr="003054C6" w:rsidTr="00BF401E">
        <w:trPr>
          <w:trHeight w:val="85"/>
          <w:jc w:val="center"/>
        </w:trPr>
        <w:tc>
          <w:tcPr>
            <w:tcW w:w="11058" w:type="dxa"/>
            <w:gridSpan w:val="3"/>
            <w:tcBorders>
              <w:left w:val="single" w:sz="12" w:space="0" w:color="auto"/>
              <w:right w:val="single" w:sz="12" w:space="0" w:color="auto"/>
            </w:tcBorders>
          </w:tcPr>
          <w:p w:rsidR="00D86A5A" w:rsidRPr="003054C6" w:rsidRDefault="00D86A5A" w:rsidP="00BF401E">
            <w:pPr>
              <w:jc w:val="center"/>
              <w:rPr>
                <w:rFonts w:cs="Arial"/>
                <w:b/>
                <w:bCs/>
              </w:rPr>
            </w:pPr>
            <w:r w:rsidRPr="003054C6">
              <w:rPr>
                <w:rFonts w:cs="Arial"/>
                <w:b/>
                <w:bCs/>
              </w:rPr>
              <w:t>1.1. Com s’obté la nota</w:t>
            </w:r>
          </w:p>
        </w:tc>
      </w:tr>
      <w:tr w:rsidR="00D86A5A" w:rsidRPr="003054C6" w:rsidTr="00BF401E">
        <w:trPr>
          <w:trHeight w:val="85"/>
          <w:jc w:val="center"/>
        </w:trPr>
        <w:tc>
          <w:tcPr>
            <w:tcW w:w="11058" w:type="dxa"/>
            <w:gridSpan w:val="3"/>
            <w:tcBorders>
              <w:left w:val="single" w:sz="12" w:space="0" w:color="auto"/>
              <w:right w:val="single" w:sz="12" w:space="0" w:color="auto"/>
            </w:tcBorders>
          </w:tcPr>
          <w:p w:rsidR="00D86A5A" w:rsidRDefault="00D86A5A" w:rsidP="00BF401E">
            <w:pPr>
              <w:rPr>
                <w:rFonts w:cs="Arial"/>
              </w:rPr>
            </w:pPr>
            <w:r>
              <w:rPr>
                <w:rFonts w:cs="Arial"/>
                <w:b/>
              </w:rPr>
              <w:t>Avaluació en cas de confinament:</w:t>
            </w:r>
            <w:r>
              <w:rPr>
                <w:rFonts w:cs="Arial"/>
              </w:rPr>
              <w:t xml:space="preserve"> En cas de confinament el lliurament de les tasques proposades serà obligatori. En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p w:rsidR="00D86A5A" w:rsidRPr="003054C6" w:rsidRDefault="00D86A5A" w:rsidP="00BF401E">
            <w:pPr>
              <w:rPr>
                <w:rFonts w:cs="Arial"/>
                <w:b/>
                <w:bCs/>
              </w:rPr>
            </w:pPr>
          </w:p>
        </w:tc>
      </w:tr>
      <w:tr w:rsidR="00D86A5A" w:rsidRPr="003054C6" w:rsidTr="00BF401E">
        <w:trPr>
          <w:trHeight w:val="593"/>
          <w:jc w:val="center"/>
        </w:trPr>
        <w:tc>
          <w:tcPr>
            <w:tcW w:w="2064" w:type="dxa"/>
            <w:tcBorders>
              <w:left w:val="single" w:sz="12" w:space="0" w:color="auto"/>
              <w:bottom w:val="single" w:sz="4" w:space="0" w:color="auto"/>
            </w:tcBorders>
            <w:vAlign w:val="center"/>
          </w:tcPr>
          <w:p w:rsidR="00D86A5A" w:rsidRPr="003054C6" w:rsidRDefault="00D86A5A" w:rsidP="00BF401E">
            <w:pPr>
              <w:rPr>
                <w:rFonts w:cs="Arial"/>
                <w:b/>
                <w:bCs/>
              </w:rPr>
            </w:pPr>
            <w:r w:rsidRPr="003054C6">
              <w:rPr>
                <w:rFonts w:cs="Arial"/>
                <w:b/>
                <w:bCs/>
              </w:rPr>
              <w:t>1.1.1.</w:t>
            </w:r>
          </w:p>
          <w:p w:rsidR="00D86A5A" w:rsidRPr="003054C6" w:rsidRDefault="00D86A5A" w:rsidP="00BF401E">
            <w:pPr>
              <w:rPr>
                <w:rFonts w:cs="Arial"/>
                <w:b/>
                <w:bCs/>
              </w:rPr>
            </w:pPr>
            <w:r w:rsidRPr="003054C6">
              <w:rPr>
                <w:rFonts w:cs="Arial"/>
                <w:b/>
                <w:bCs/>
              </w:rPr>
              <w:t>Trimestral</w:t>
            </w:r>
          </w:p>
        </w:tc>
        <w:tc>
          <w:tcPr>
            <w:tcW w:w="8994" w:type="dxa"/>
            <w:gridSpan w:val="2"/>
            <w:tcBorders>
              <w:bottom w:val="single" w:sz="4" w:space="0" w:color="auto"/>
              <w:right w:val="single" w:sz="12" w:space="0" w:color="auto"/>
            </w:tcBorders>
            <w:vAlign w:val="center"/>
          </w:tcPr>
          <w:p w:rsidR="00D86A5A" w:rsidRDefault="00D86A5A" w:rsidP="00BF401E">
            <w:pPr>
              <w:rPr>
                <w:rFonts w:cs="Arial"/>
              </w:rPr>
            </w:pPr>
            <w:r w:rsidRPr="00240105">
              <w:rPr>
                <w:rFonts w:cs="Arial"/>
                <w:b/>
              </w:rPr>
              <w:t>1r Batxillerat</w:t>
            </w:r>
            <w:r>
              <w:rPr>
                <w:rFonts w:cs="Arial"/>
              </w:rPr>
              <w:t>: les proves escrites tindran un valor del 90%. L’actitud, i la realització continuada i correcta de les activitats suposarà com a màxim un 10 %. Si es realitzen dos exàmens al trimestre, el trimestral tindrà un pes del 60% i el parcial un 40%. En el trimestral s’avaluaran els continguts de tot el trimestre.</w:t>
            </w:r>
          </w:p>
          <w:p w:rsidR="00D86A5A" w:rsidRDefault="00D86A5A" w:rsidP="00BF401E">
            <w:pPr>
              <w:rPr>
                <w:rFonts w:cs="Arial"/>
              </w:rPr>
            </w:pPr>
            <w:r w:rsidRPr="00240105">
              <w:rPr>
                <w:rFonts w:cs="Arial"/>
                <w:b/>
              </w:rPr>
              <w:t>2n de batxillerat</w:t>
            </w:r>
            <w:r>
              <w:rPr>
                <w:rFonts w:cs="Arial"/>
              </w:rPr>
              <w:t>: la nota trimestral s’obtindrà exclusivament de les proves. Si es realitzen dos exàmens al trimestre, el trimestral tindrà un pes del 60% i el parcial un 40%.En el trimestral s’avaluaran els continguts de tot el trimestre. El 10% corresponent a la realització de les activitats es contarà a la final ordinària.</w:t>
            </w:r>
          </w:p>
          <w:p w:rsidR="00D86A5A" w:rsidRPr="009E35D0" w:rsidRDefault="00D86A5A" w:rsidP="00BF401E">
            <w:pPr>
              <w:rPr>
                <w:rFonts w:cs="Arial"/>
              </w:rPr>
            </w:pPr>
          </w:p>
        </w:tc>
      </w:tr>
      <w:tr w:rsidR="00D86A5A" w:rsidRPr="003054C6" w:rsidTr="00BF401E">
        <w:trPr>
          <w:trHeight w:val="1288"/>
          <w:jc w:val="center"/>
        </w:trPr>
        <w:tc>
          <w:tcPr>
            <w:tcW w:w="2064" w:type="dxa"/>
            <w:tcBorders>
              <w:left w:val="single" w:sz="12" w:space="0" w:color="auto"/>
              <w:bottom w:val="single" w:sz="4" w:space="0" w:color="auto"/>
            </w:tcBorders>
            <w:vAlign w:val="center"/>
          </w:tcPr>
          <w:p w:rsidR="00D86A5A" w:rsidRPr="003054C6" w:rsidRDefault="00D86A5A" w:rsidP="00BF401E">
            <w:pPr>
              <w:rPr>
                <w:rFonts w:cs="Arial"/>
                <w:b/>
                <w:bCs/>
              </w:rPr>
            </w:pPr>
            <w:r w:rsidRPr="003054C6">
              <w:rPr>
                <w:rFonts w:cs="Arial"/>
                <w:b/>
                <w:bCs/>
              </w:rPr>
              <w:t xml:space="preserve">1.1.2. </w:t>
            </w:r>
          </w:p>
          <w:p w:rsidR="00D86A5A" w:rsidRPr="003054C6" w:rsidRDefault="00D86A5A" w:rsidP="00BF401E">
            <w:pPr>
              <w:rPr>
                <w:rFonts w:cs="Arial"/>
                <w:b/>
                <w:bCs/>
              </w:rPr>
            </w:pPr>
            <w:r w:rsidRPr="003054C6">
              <w:rPr>
                <w:rFonts w:cs="Arial"/>
                <w:b/>
                <w:bCs/>
              </w:rPr>
              <w:t>Final ordinària</w:t>
            </w:r>
          </w:p>
        </w:tc>
        <w:tc>
          <w:tcPr>
            <w:tcW w:w="8994" w:type="dxa"/>
            <w:gridSpan w:val="2"/>
            <w:tcBorders>
              <w:bottom w:val="single" w:sz="4" w:space="0" w:color="auto"/>
              <w:right w:val="single" w:sz="12" w:space="0" w:color="auto"/>
            </w:tcBorders>
            <w:vAlign w:val="center"/>
          </w:tcPr>
          <w:p w:rsidR="00D86A5A" w:rsidRDefault="00D86A5A" w:rsidP="00BF401E">
            <w:pPr>
              <w:rPr>
                <w:rFonts w:cs="Arial"/>
              </w:rPr>
            </w:pPr>
            <w:r w:rsidRPr="003054C6">
              <w:rPr>
                <w:rFonts w:cs="Arial"/>
              </w:rPr>
              <w:t>La nota global serà la mitjana aritmètica de les tres avaluacions. Pe</w:t>
            </w:r>
            <w:r>
              <w:rPr>
                <w:rFonts w:cs="Arial"/>
              </w:rPr>
              <w:t>r fer la mitjana i poder aprovar</w:t>
            </w:r>
            <w:r w:rsidRPr="003054C6">
              <w:rPr>
                <w:rFonts w:cs="Arial"/>
              </w:rPr>
              <w:t xml:space="preserve">, la nota mínima de cada avaluació ha de ser </w:t>
            </w:r>
            <w:r>
              <w:rPr>
                <w:rFonts w:cs="Arial"/>
              </w:rPr>
              <w:t xml:space="preserve">superior a </w:t>
            </w:r>
            <w:r w:rsidRPr="003054C6">
              <w:rPr>
                <w:rFonts w:cs="Arial"/>
              </w:rPr>
              <w:t>3,5</w:t>
            </w:r>
            <w:r>
              <w:rPr>
                <w:rFonts w:cs="Arial"/>
              </w:rPr>
              <w:t>.</w:t>
            </w:r>
          </w:p>
          <w:p w:rsidR="00D86A5A" w:rsidRPr="00B715B8" w:rsidRDefault="00D86A5A" w:rsidP="00BF401E">
            <w:r w:rsidRPr="003054C6">
              <w:t>Si un alumne</w:t>
            </w:r>
            <w:r>
              <w:t xml:space="preserve"> només té una avaluació suspesa</w:t>
            </w:r>
            <w:r w:rsidRPr="003054C6">
              <w:t xml:space="preserve"> i la mitjana aritmètica és inferior a cinc, només haurà de recuperar l’avaluació suspesa.</w:t>
            </w:r>
            <w:r>
              <w:rPr>
                <w:rFonts w:cs="Arial"/>
              </w:rPr>
              <w:t xml:space="preserve">Si un alumne té dues o tres avaluacions suspeses ha de fer un examen de suficiència de tota la matèria a final de curs. La nota a l’examen global de suficiència serà de 5 i excepcionalment 6. </w:t>
            </w:r>
          </w:p>
          <w:p w:rsidR="00D86A5A" w:rsidRDefault="00D86A5A" w:rsidP="00BF401E">
            <w:pPr>
              <w:rPr>
                <w:rFonts w:cs="Arial"/>
              </w:rPr>
            </w:pPr>
            <w:r w:rsidRPr="00543FC8">
              <w:rPr>
                <w:rFonts w:cs="Arial"/>
              </w:rPr>
              <w:t>Aquells alumnes que vulguin pujar nota al final de curs poden presentar-se a una prova de tot el que s</w:t>
            </w:r>
            <w:r>
              <w:rPr>
                <w:rFonts w:cs="Arial"/>
              </w:rPr>
              <w:t>’ha treballat durant el curs. L’augment serà</w:t>
            </w:r>
            <w:r w:rsidRPr="00543FC8">
              <w:rPr>
                <w:rFonts w:cs="Arial"/>
              </w:rPr>
              <w:t xml:space="preserve"> com a màxim </w:t>
            </w:r>
            <w:r>
              <w:rPr>
                <w:rFonts w:cs="Arial"/>
              </w:rPr>
              <w:t>d’</w:t>
            </w:r>
            <w:r w:rsidRPr="00543FC8">
              <w:rPr>
                <w:rFonts w:cs="Arial"/>
              </w:rPr>
              <w:t>un</w:t>
            </w:r>
            <w:r>
              <w:rPr>
                <w:rFonts w:cs="Arial"/>
              </w:rPr>
              <w:t xml:space="preserve"> punt</w:t>
            </w:r>
            <w:r w:rsidRPr="00543FC8">
              <w:rPr>
                <w:rFonts w:cs="Arial"/>
              </w:rPr>
              <w:t>.</w:t>
            </w:r>
          </w:p>
          <w:p w:rsidR="00D86A5A" w:rsidRDefault="00D86A5A" w:rsidP="00BF401E">
            <w:pPr>
              <w:rPr>
                <w:rFonts w:cs="Arial"/>
              </w:rPr>
            </w:pPr>
            <w:r>
              <w:rPr>
                <w:rFonts w:cs="Arial"/>
              </w:rPr>
              <w:t xml:space="preserve">A </w:t>
            </w:r>
            <w:r w:rsidRPr="00240105">
              <w:rPr>
                <w:rFonts w:cs="Arial"/>
                <w:b/>
              </w:rPr>
              <w:t>2n batxillerat</w:t>
            </w:r>
            <w:r>
              <w:rPr>
                <w:rFonts w:cs="Arial"/>
              </w:rPr>
              <w:t>:  Per al  càlcul de la nota final ordinària, les notes trimestrals obtingudes a partir de les proves suposaran el 90% i la realització continuada i correcta de les activitats suposarà el 10% de la nota final ordinària.</w:t>
            </w:r>
          </w:p>
          <w:p w:rsidR="00D86A5A" w:rsidRPr="00B715B8" w:rsidRDefault="00D86A5A" w:rsidP="00BF401E">
            <w:pPr>
              <w:rPr>
                <w:rFonts w:cs="Arial"/>
              </w:rPr>
            </w:pPr>
          </w:p>
        </w:tc>
      </w:tr>
      <w:tr w:rsidR="00D86A5A" w:rsidRPr="003054C6" w:rsidTr="00BF401E">
        <w:trPr>
          <w:trHeight w:val="491"/>
          <w:jc w:val="center"/>
        </w:trPr>
        <w:tc>
          <w:tcPr>
            <w:tcW w:w="2064" w:type="dxa"/>
            <w:tcBorders>
              <w:left w:val="single" w:sz="12" w:space="0" w:color="auto"/>
              <w:bottom w:val="single" w:sz="4" w:space="0" w:color="auto"/>
            </w:tcBorders>
            <w:vAlign w:val="center"/>
          </w:tcPr>
          <w:p w:rsidR="00D86A5A" w:rsidRPr="003054C6" w:rsidRDefault="00D86A5A" w:rsidP="00BF401E">
            <w:pPr>
              <w:rPr>
                <w:rFonts w:cs="Arial"/>
                <w:b/>
                <w:bCs/>
              </w:rPr>
            </w:pPr>
            <w:r w:rsidRPr="003054C6">
              <w:rPr>
                <w:rFonts w:cs="Arial"/>
                <w:b/>
                <w:bCs/>
              </w:rPr>
              <w:t xml:space="preserve">1.1.3. </w:t>
            </w:r>
          </w:p>
          <w:p w:rsidR="00D86A5A" w:rsidRPr="003054C6" w:rsidRDefault="00D86A5A" w:rsidP="00BF401E">
            <w:pPr>
              <w:rPr>
                <w:rFonts w:cs="Arial"/>
                <w:b/>
                <w:bCs/>
              </w:rPr>
            </w:pPr>
            <w:r w:rsidRPr="003054C6">
              <w:rPr>
                <w:rFonts w:cs="Arial"/>
                <w:b/>
                <w:bCs/>
              </w:rPr>
              <w:t>Final extraordinària</w:t>
            </w:r>
          </w:p>
        </w:tc>
        <w:tc>
          <w:tcPr>
            <w:tcW w:w="8994" w:type="dxa"/>
            <w:gridSpan w:val="2"/>
            <w:tcBorders>
              <w:bottom w:val="single" w:sz="4" w:space="0" w:color="auto"/>
              <w:right w:val="single" w:sz="12" w:space="0" w:color="auto"/>
            </w:tcBorders>
            <w:vAlign w:val="center"/>
          </w:tcPr>
          <w:p w:rsidR="00D86A5A" w:rsidRPr="003054C6" w:rsidRDefault="00D86A5A" w:rsidP="00BF401E">
            <w:pPr>
              <w:rPr>
                <w:rFonts w:ascii="Times New Roman" w:hAnsi="Times New Roman"/>
              </w:rPr>
            </w:pPr>
            <w:r>
              <w:rPr>
                <w:bCs/>
              </w:rPr>
              <w:t>A primer de batxillerat e</w:t>
            </w:r>
            <w:r w:rsidRPr="003054C6">
              <w:rPr>
                <w:bCs/>
              </w:rPr>
              <w:t>s lliurarà un doss</w:t>
            </w:r>
            <w:r>
              <w:rPr>
                <w:bCs/>
              </w:rPr>
              <w:t xml:space="preserve">ier d’activitats de reforç per a la convocatòria de recuperació extraordinària, </w:t>
            </w:r>
            <w:r w:rsidRPr="003054C6">
              <w:rPr>
                <w:bCs/>
              </w:rPr>
              <w:t xml:space="preserve">que obligatòriament s’haurà de presentar el dia de l’examen.      </w:t>
            </w:r>
            <w:r w:rsidRPr="003054C6">
              <w:rPr>
                <w:rFonts w:ascii="Times New Roman" w:hAnsi="Times New Roman"/>
                <w:b/>
              </w:rPr>
              <w:t>Nota final extraordinària</w:t>
            </w:r>
          </w:p>
          <w:p w:rsidR="00D86A5A" w:rsidRDefault="00D86A5A" w:rsidP="00BF401E">
            <w:pPr>
              <w:rPr>
                <w:bCs/>
              </w:rPr>
            </w:pPr>
            <w:r>
              <w:rPr>
                <w:bCs/>
              </w:rPr>
              <w:t>Dossier d’estiu:</w:t>
            </w:r>
            <w:r>
              <w:rPr>
                <w:bCs/>
              </w:rPr>
              <w:tab/>
            </w:r>
            <w:r>
              <w:rPr>
                <w:bCs/>
              </w:rPr>
              <w:tab/>
              <w:t>1</w:t>
            </w:r>
            <w:r w:rsidRPr="003054C6">
              <w:rPr>
                <w:bCs/>
              </w:rPr>
              <w:t>0 %</w:t>
            </w:r>
          </w:p>
          <w:p w:rsidR="00D86A5A" w:rsidRPr="003054C6" w:rsidRDefault="00D86A5A" w:rsidP="00BF401E">
            <w:pPr>
              <w:rPr>
                <w:bCs/>
              </w:rPr>
            </w:pPr>
            <w:r>
              <w:rPr>
                <w:bCs/>
              </w:rPr>
              <w:t>Nota evolució curs:               10 %</w:t>
            </w:r>
          </w:p>
          <w:p w:rsidR="00D86A5A" w:rsidRDefault="00D86A5A" w:rsidP="00BF401E">
            <w:pPr>
              <w:rPr>
                <w:bCs/>
              </w:rPr>
            </w:pPr>
            <w:r w:rsidRPr="003054C6">
              <w:rPr>
                <w:bCs/>
              </w:rPr>
              <w:t xml:space="preserve">Examen </w:t>
            </w:r>
            <w:r>
              <w:rPr>
                <w:bCs/>
              </w:rPr>
              <w:t>extraordinari:</w:t>
            </w:r>
            <w:r>
              <w:rPr>
                <w:bCs/>
              </w:rPr>
              <w:tab/>
              <w:t>8</w:t>
            </w:r>
            <w:r w:rsidRPr="003054C6">
              <w:rPr>
                <w:bCs/>
              </w:rPr>
              <w:t>0 %</w:t>
            </w:r>
          </w:p>
          <w:p w:rsidR="00D86A5A" w:rsidRPr="003054C6" w:rsidRDefault="00D86A5A" w:rsidP="00BF401E">
            <w:pPr>
              <w:rPr>
                <w:rFonts w:cs="Arial"/>
              </w:rPr>
            </w:pPr>
          </w:p>
        </w:tc>
      </w:tr>
      <w:tr w:rsidR="00D86A5A" w:rsidRPr="003054C6" w:rsidTr="00BF401E">
        <w:trPr>
          <w:trHeight w:val="200"/>
          <w:jc w:val="center"/>
        </w:trPr>
        <w:tc>
          <w:tcPr>
            <w:tcW w:w="11058" w:type="dxa"/>
            <w:gridSpan w:val="3"/>
            <w:tcBorders>
              <w:left w:val="single" w:sz="12" w:space="0" w:color="auto"/>
              <w:right w:val="single" w:sz="12" w:space="0" w:color="auto"/>
            </w:tcBorders>
          </w:tcPr>
          <w:p w:rsidR="00D86A5A" w:rsidRPr="003054C6" w:rsidRDefault="00D86A5A" w:rsidP="00BF401E">
            <w:pPr>
              <w:jc w:val="center"/>
              <w:rPr>
                <w:rFonts w:cs="Arial"/>
                <w:b/>
                <w:bCs/>
              </w:rPr>
            </w:pPr>
            <w:r>
              <w:rPr>
                <w:rFonts w:cs="Arial"/>
                <w:b/>
                <w:bCs/>
              </w:rPr>
              <w:t>1.2. Proves, seguiment i actituds</w:t>
            </w:r>
          </w:p>
        </w:tc>
      </w:tr>
      <w:tr w:rsidR="00D86A5A" w:rsidRPr="003054C6" w:rsidTr="00BF401E">
        <w:trPr>
          <w:gridAfter w:val="1"/>
          <w:wAfter w:w="73" w:type="dxa"/>
          <w:trHeight w:val="276"/>
          <w:jc w:val="center"/>
        </w:trPr>
        <w:tc>
          <w:tcPr>
            <w:tcW w:w="2064" w:type="dxa"/>
            <w:tcBorders>
              <w:left w:val="single" w:sz="12" w:space="0" w:color="auto"/>
            </w:tcBorders>
          </w:tcPr>
          <w:p w:rsidR="00D86A5A" w:rsidRPr="003054C6" w:rsidRDefault="00D86A5A" w:rsidP="00BF401E">
            <w:pPr>
              <w:jc w:val="center"/>
              <w:rPr>
                <w:rFonts w:cs="Arial"/>
                <w:b/>
                <w:bCs/>
              </w:rPr>
            </w:pPr>
          </w:p>
        </w:tc>
        <w:tc>
          <w:tcPr>
            <w:tcW w:w="8921" w:type="dxa"/>
          </w:tcPr>
          <w:p w:rsidR="00D86A5A" w:rsidRPr="003054C6" w:rsidRDefault="00D86A5A" w:rsidP="00BF401E">
            <w:pPr>
              <w:jc w:val="center"/>
              <w:rPr>
                <w:rFonts w:cs="Arial"/>
                <w:b/>
                <w:bCs/>
              </w:rPr>
            </w:pPr>
            <w:r>
              <w:rPr>
                <w:rFonts w:cs="Arial"/>
                <w:b/>
                <w:bCs/>
              </w:rPr>
              <w:t>Què só</w:t>
            </w:r>
            <w:r w:rsidRPr="003054C6">
              <w:rPr>
                <w:rFonts w:cs="Arial"/>
                <w:b/>
                <w:bCs/>
              </w:rPr>
              <w:t>n per al nostre departament</w:t>
            </w:r>
          </w:p>
        </w:tc>
      </w:tr>
      <w:tr w:rsidR="00D86A5A" w:rsidRPr="003054C6" w:rsidTr="00BF401E">
        <w:trPr>
          <w:gridAfter w:val="1"/>
          <w:wAfter w:w="73" w:type="dxa"/>
          <w:trHeight w:val="805"/>
          <w:jc w:val="center"/>
        </w:trPr>
        <w:tc>
          <w:tcPr>
            <w:tcW w:w="2064" w:type="dxa"/>
            <w:tcBorders>
              <w:left w:val="single" w:sz="12" w:space="0" w:color="auto"/>
            </w:tcBorders>
            <w:vAlign w:val="center"/>
          </w:tcPr>
          <w:p w:rsidR="00D86A5A" w:rsidRPr="003054C6" w:rsidRDefault="00D86A5A" w:rsidP="00BF401E">
            <w:pPr>
              <w:rPr>
                <w:rFonts w:cs="Arial"/>
                <w:b/>
                <w:bCs/>
              </w:rPr>
            </w:pPr>
            <w:r w:rsidRPr="003054C6">
              <w:rPr>
                <w:rFonts w:cs="Arial"/>
                <w:b/>
                <w:bCs/>
              </w:rPr>
              <w:t xml:space="preserve">1.2.1. </w:t>
            </w:r>
          </w:p>
          <w:p w:rsidR="00D86A5A" w:rsidRPr="003054C6" w:rsidRDefault="00D86A5A" w:rsidP="00BF401E">
            <w:pPr>
              <w:rPr>
                <w:rFonts w:cs="Arial"/>
                <w:b/>
                <w:bCs/>
              </w:rPr>
            </w:pPr>
            <w:r>
              <w:rPr>
                <w:rFonts w:cs="Arial"/>
                <w:b/>
                <w:bCs/>
              </w:rPr>
              <w:t>Proves</w:t>
            </w:r>
          </w:p>
        </w:tc>
        <w:tc>
          <w:tcPr>
            <w:tcW w:w="8921" w:type="dxa"/>
          </w:tcPr>
          <w:p w:rsidR="00D86A5A" w:rsidRDefault="00D86A5A" w:rsidP="00BF401E">
            <w:pPr>
              <w:rPr>
                <w:rFonts w:cs="Arial"/>
              </w:rPr>
            </w:pPr>
            <w:r>
              <w:rPr>
                <w:rFonts w:cs="Arial"/>
              </w:rPr>
              <w:t xml:space="preserve">Són els continguts </w:t>
            </w:r>
            <w:r w:rsidRPr="003054C6">
              <w:rPr>
                <w:rFonts w:cs="Arial"/>
              </w:rPr>
              <w:t>d’aprenentatge que l’alumne ha d’a</w:t>
            </w:r>
            <w:r>
              <w:rPr>
                <w:rFonts w:cs="Arial"/>
              </w:rPr>
              <w:t>ssolir per diferents mitjans (explicacions, confecció d’apunts, estudi i</w:t>
            </w:r>
            <w:r w:rsidRPr="003054C6">
              <w:rPr>
                <w:rFonts w:cs="Arial"/>
              </w:rPr>
              <w:t xml:space="preserve"> lectura de </w:t>
            </w:r>
            <w:r>
              <w:rPr>
                <w:rFonts w:cs="Arial"/>
              </w:rPr>
              <w:t xml:space="preserve">textos, investigació, etc) i </w:t>
            </w:r>
            <w:r w:rsidRPr="003054C6">
              <w:rPr>
                <w:rFonts w:cs="Arial"/>
              </w:rPr>
              <w:t>que s’avaluen a través de proves e</w:t>
            </w:r>
            <w:r>
              <w:rPr>
                <w:rFonts w:cs="Arial"/>
              </w:rPr>
              <w:t>scrites</w:t>
            </w:r>
            <w:r w:rsidRPr="003054C6">
              <w:rPr>
                <w:rFonts w:cs="Arial"/>
              </w:rPr>
              <w:t>.</w:t>
            </w:r>
          </w:p>
          <w:p w:rsidR="00D86A5A" w:rsidRPr="003054C6" w:rsidRDefault="00D86A5A" w:rsidP="00BF401E">
            <w:pPr>
              <w:rPr>
                <w:rFonts w:cs="Arial"/>
              </w:rPr>
            </w:pPr>
          </w:p>
        </w:tc>
      </w:tr>
      <w:tr w:rsidR="00D86A5A" w:rsidRPr="003054C6" w:rsidTr="00BF401E">
        <w:trPr>
          <w:gridAfter w:val="1"/>
          <w:wAfter w:w="73" w:type="dxa"/>
          <w:trHeight w:val="1965"/>
          <w:jc w:val="center"/>
        </w:trPr>
        <w:tc>
          <w:tcPr>
            <w:tcW w:w="2064" w:type="dxa"/>
            <w:tcBorders>
              <w:left w:val="single" w:sz="12" w:space="0" w:color="auto"/>
            </w:tcBorders>
            <w:vAlign w:val="center"/>
          </w:tcPr>
          <w:p w:rsidR="00D86A5A" w:rsidRPr="003054C6" w:rsidRDefault="00D86A5A" w:rsidP="00BF401E">
            <w:pPr>
              <w:rPr>
                <w:rFonts w:cs="Arial"/>
                <w:b/>
                <w:bCs/>
              </w:rPr>
            </w:pPr>
            <w:r w:rsidRPr="003054C6">
              <w:rPr>
                <w:rFonts w:cs="Arial"/>
                <w:b/>
                <w:bCs/>
              </w:rPr>
              <w:t>1.2.2.</w:t>
            </w:r>
          </w:p>
          <w:p w:rsidR="00D86A5A" w:rsidRPr="003054C6" w:rsidRDefault="00D86A5A" w:rsidP="00BF401E">
            <w:pPr>
              <w:rPr>
                <w:rFonts w:cs="Arial"/>
                <w:b/>
                <w:bCs/>
              </w:rPr>
            </w:pPr>
            <w:r>
              <w:rPr>
                <w:rFonts w:cs="Arial"/>
                <w:b/>
                <w:bCs/>
              </w:rPr>
              <w:t>Seguiment i actitud</w:t>
            </w:r>
          </w:p>
        </w:tc>
        <w:tc>
          <w:tcPr>
            <w:tcW w:w="8921" w:type="dxa"/>
          </w:tcPr>
          <w:p w:rsidR="00D86A5A" w:rsidRDefault="00D86A5A" w:rsidP="00BF401E">
            <w:pPr>
              <w:rPr>
                <w:rFonts w:cs="Arial"/>
              </w:rPr>
            </w:pPr>
            <w:r>
              <w:rPr>
                <w:rFonts w:cs="Arial"/>
              </w:rPr>
              <w:t>L’assistència i actitud correcta, la puntualitat, la participació coherent a classe, i</w:t>
            </w:r>
            <w:r w:rsidRPr="003054C6">
              <w:rPr>
                <w:rFonts w:cs="Arial"/>
              </w:rPr>
              <w:t xml:space="preserve"> la cura del material del laboratori i del medi ambient a les sortides</w:t>
            </w:r>
            <w:r>
              <w:rPr>
                <w:rFonts w:cs="Arial"/>
              </w:rPr>
              <w:t>, són requisits indispensables per obtenir qualificació en aquest apartat.</w:t>
            </w:r>
          </w:p>
          <w:p w:rsidR="00D86A5A" w:rsidRDefault="00D86A5A" w:rsidP="00BF401E">
            <w:pPr>
              <w:rPr>
                <w:rFonts w:cs="Arial"/>
              </w:rPr>
            </w:pPr>
            <w:r>
              <w:rPr>
                <w:rFonts w:cs="Arial"/>
              </w:rPr>
              <w:t>La realització continuada, sistemàtica i correcta de les activitats, de les pràctiques i d’altres tasques encomanades, així com el lliurament imprescindible en la data establerta és valoraran com a actituds.</w:t>
            </w:r>
          </w:p>
          <w:p w:rsidR="00D86A5A" w:rsidRDefault="00D86A5A" w:rsidP="00BF401E">
            <w:r w:rsidRPr="003054C6">
              <w:t xml:space="preserve">L’ús inadequat del telèfon mòbil o altres aparells electrònics a l’aula es pot </w:t>
            </w:r>
            <w:r w:rsidRPr="003054C6">
              <w:lastRenderedPageBreak/>
              <w:t>considerar una falta greu.</w:t>
            </w:r>
          </w:p>
          <w:p w:rsidR="00D86A5A" w:rsidRPr="003054C6" w:rsidRDefault="00D86A5A" w:rsidP="00BF401E">
            <w:pPr>
              <w:rPr>
                <w:rFonts w:cs="Arial"/>
              </w:rPr>
            </w:pPr>
          </w:p>
        </w:tc>
      </w:tr>
      <w:tr w:rsidR="00D86A5A" w:rsidRPr="003054C6" w:rsidTr="00BF401E">
        <w:trPr>
          <w:jc w:val="center"/>
        </w:trPr>
        <w:tc>
          <w:tcPr>
            <w:tcW w:w="11058" w:type="dxa"/>
            <w:gridSpan w:val="3"/>
            <w:tcBorders>
              <w:left w:val="single" w:sz="12" w:space="0" w:color="auto"/>
              <w:bottom w:val="single" w:sz="12" w:space="0" w:color="auto"/>
              <w:right w:val="single" w:sz="12" w:space="0" w:color="auto"/>
            </w:tcBorders>
          </w:tcPr>
          <w:p w:rsidR="00D86A5A" w:rsidRPr="003054C6" w:rsidRDefault="00D86A5A" w:rsidP="00BF401E">
            <w:pPr>
              <w:jc w:val="center"/>
              <w:rPr>
                <w:rFonts w:cs="Arial"/>
              </w:rPr>
            </w:pPr>
            <w:r w:rsidRPr="003054C6">
              <w:rPr>
                <w:rFonts w:cs="Arial"/>
                <w:b/>
                <w:bCs/>
              </w:rPr>
              <w:lastRenderedPageBreak/>
              <w:t>1.3. Altres consideracions</w:t>
            </w:r>
          </w:p>
        </w:tc>
      </w:tr>
      <w:tr w:rsidR="00D86A5A" w:rsidRPr="003054C6" w:rsidTr="00BF401E">
        <w:trPr>
          <w:trHeight w:val="276"/>
          <w:jc w:val="center"/>
        </w:trPr>
        <w:tc>
          <w:tcPr>
            <w:tcW w:w="11058" w:type="dxa"/>
            <w:gridSpan w:val="3"/>
            <w:tcBorders>
              <w:top w:val="single" w:sz="12" w:space="0" w:color="auto"/>
              <w:left w:val="single" w:sz="12" w:space="0" w:color="auto"/>
              <w:right w:val="single" w:sz="12" w:space="0" w:color="auto"/>
            </w:tcBorders>
            <w:shd w:val="clear" w:color="auto" w:fill="F3F3F3"/>
          </w:tcPr>
          <w:p w:rsidR="00D86A5A" w:rsidRPr="003054C6" w:rsidRDefault="00D86A5A" w:rsidP="00BF401E">
            <w:pPr>
              <w:jc w:val="center"/>
              <w:rPr>
                <w:rFonts w:cs="Arial"/>
              </w:rPr>
            </w:pPr>
            <w:r w:rsidRPr="003054C6">
              <w:rPr>
                <w:rFonts w:cs="Arial"/>
                <w:b/>
                <w:bCs/>
              </w:rPr>
              <w:t>2. CRITERIS DE CORRECCIÓ</w:t>
            </w:r>
          </w:p>
        </w:tc>
      </w:tr>
      <w:tr w:rsidR="00D86A5A" w:rsidRPr="003054C6" w:rsidTr="00BF401E">
        <w:trPr>
          <w:trHeight w:val="276"/>
          <w:jc w:val="center"/>
        </w:trPr>
        <w:tc>
          <w:tcPr>
            <w:tcW w:w="2064" w:type="dxa"/>
            <w:tcBorders>
              <w:left w:val="single" w:sz="12" w:space="0" w:color="auto"/>
            </w:tcBorders>
            <w:vAlign w:val="center"/>
          </w:tcPr>
          <w:p w:rsidR="00D86A5A" w:rsidRPr="003054C6" w:rsidRDefault="00D86A5A" w:rsidP="00BF401E">
            <w:r w:rsidRPr="003054C6">
              <w:rPr>
                <w:rFonts w:cs="Arial"/>
                <w:b/>
                <w:bCs/>
              </w:rPr>
              <w:t>2.1. Proves</w:t>
            </w:r>
          </w:p>
        </w:tc>
        <w:tc>
          <w:tcPr>
            <w:tcW w:w="8994" w:type="dxa"/>
            <w:gridSpan w:val="2"/>
            <w:tcBorders>
              <w:right w:val="single" w:sz="12" w:space="0" w:color="auto"/>
            </w:tcBorders>
            <w:vAlign w:val="center"/>
          </w:tcPr>
          <w:p w:rsidR="00D86A5A" w:rsidRPr="003054C6" w:rsidRDefault="00D86A5A" w:rsidP="00BF401E">
            <w:pPr>
              <w:rPr>
                <w:rFonts w:cs="Arial"/>
              </w:rPr>
            </w:pPr>
            <w:r w:rsidRPr="003054C6">
              <w:rPr>
                <w:rFonts w:cs="Arial"/>
              </w:rPr>
              <w:t>Als exàmens estarà indic</w:t>
            </w:r>
            <w:r>
              <w:rPr>
                <w:rFonts w:cs="Arial"/>
              </w:rPr>
              <w:t>ada la puntuació de cada pregunta. En cas de no estar indicat totes les preguntes tindran el mateix pes.</w:t>
            </w:r>
          </w:p>
          <w:p w:rsidR="00D86A5A" w:rsidRPr="003054C6" w:rsidRDefault="00D86A5A" w:rsidP="00BF401E">
            <w:r>
              <w:t>Els</w:t>
            </w:r>
            <w:r w:rsidRPr="003054C6">
              <w:t>/les alumnes han de justificar les seves respostes de manera que el professor pugui seguir el raonament que han fet.</w:t>
            </w:r>
          </w:p>
          <w:p w:rsidR="00D86A5A" w:rsidRPr="003054C6" w:rsidRDefault="00D86A5A" w:rsidP="00BF401E">
            <w:r w:rsidRPr="003054C6">
              <w:t>Els errors de concepte es consideraran greus</w:t>
            </w:r>
            <w:r>
              <w:t xml:space="preserve"> i descomptaran sobre la pregunta contestada en funció de la gravetat de l’errada</w:t>
            </w:r>
            <w:r w:rsidRPr="003054C6">
              <w:t>.</w:t>
            </w:r>
          </w:p>
          <w:p w:rsidR="00D86A5A" w:rsidRPr="003054C6" w:rsidRDefault="00D86A5A" w:rsidP="00BF401E">
            <w:pPr>
              <w:rPr>
                <w:rFonts w:cs="Arial"/>
              </w:rPr>
            </w:pPr>
            <w:r w:rsidRPr="00652278">
              <w:t xml:space="preserve">La llegibilitat del document i la presentació </w:t>
            </w:r>
            <w:r>
              <w:t xml:space="preserve">ordenada i </w:t>
            </w:r>
            <w:r w:rsidRPr="00652278">
              <w:t xml:space="preserve">acurada </w:t>
            </w:r>
            <w:r w:rsidRPr="00AA0F10">
              <w:rPr>
                <w:u w:val="single"/>
              </w:rPr>
              <w:t>és imprescindible per ser qualificat.</w:t>
            </w:r>
          </w:p>
        </w:tc>
      </w:tr>
      <w:tr w:rsidR="00D86A5A" w:rsidRPr="003054C6" w:rsidTr="00BF401E">
        <w:trPr>
          <w:trHeight w:val="276"/>
          <w:jc w:val="center"/>
        </w:trPr>
        <w:tc>
          <w:tcPr>
            <w:tcW w:w="2064" w:type="dxa"/>
            <w:tcBorders>
              <w:left w:val="single" w:sz="12" w:space="0" w:color="auto"/>
            </w:tcBorders>
            <w:vAlign w:val="center"/>
          </w:tcPr>
          <w:p w:rsidR="00D86A5A" w:rsidRPr="003054C6" w:rsidRDefault="00D86A5A" w:rsidP="00BF401E">
            <w:pPr>
              <w:rPr>
                <w:rFonts w:cs="Arial"/>
                <w:b/>
                <w:bCs/>
              </w:rPr>
            </w:pPr>
            <w:r w:rsidRPr="003054C6">
              <w:rPr>
                <w:rFonts w:cs="Arial"/>
                <w:b/>
                <w:bCs/>
              </w:rPr>
              <w:t>2.2. Treballs</w:t>
            </w:r>
          </w:p>
        </w:tc>
        <w:tc>
          <w:tcPr>
            <w:tcW w:w="8994" w:type="dxa"/>
            <w:gridSpan w:val="2"/>
            <w:tcBorders>
              <w:right w:val="single" w:sz="12" w:space="0" w:color="auto"/>
            </w:tcBorders>
            <w:vAlign w:val="center"/>
          </w:tcPr>
          <w:p w:rsidR="00D86A5A" w:rsidRPr="003054C6" w:rsidRDefault="00D86A5A" w:rsidP="00BF401E">
            <w:pPr>
              <w:rPr>
                <w:rFonts w:cs="Arial"/>
              </w:rPr>
            </w:pPr>
            <w:r w:rsidRPr="003054C6">
              <w:rPr>
                <w:rFonts w:cs="Arial"/>
              </w:rPr>
              <w:t>La qualificació dels treballs, exposicions orals, pràctiques,... es determinarà en base a la dificultat i extensió de cada activitat</w:t>
            </w:r>
            <w:r>
              <w:rPr>
                <w:rFonts w:cs="Arial"/>
              </w:rPr>
              <w:t>.</w:t>
            </w:r>
          </w:p>
        </w:tc>
      </w:tr>
      <w:tr w:rsidR="00D86A5A" w:rsidRPr="003054C6" w:rsidTr="00BF401E">
        <w:trPr>
          <w:trHeight w:val="276"/>
          <w:jc w:val="center"/>
        </w:trPr>
        <w:tc>
          <w:tcPr>
            <w:tcW w:w="11058" w:type="dxa"/>
            <w:gridSpan w:val="3"/>
            <w:tcBorders>
              <w:left w:val="single" w:sz="12" w:space="0" w:color="auto"/>
              <w:right w:val="single" w:sz="12" w:space="0" w:color="auto"/>
            </w:tcBorders>
            <w:vAlign w:val="center"/>
          </w:tcPr>
          <w:p w:rsidR="00D86A5A" w:rsidRPr="003054C6" w:rsidRDefault="00D86A5A" w:rsidP="00BF401E">
            <w:pPr>
              <w:rPr>
                <w:rFonts w:cs="Arial"/>
              </w:rPr>
            </w:pPr>
            <w:r>
              <w:rPr>
                <w:rFonts w:cs="Arial"/>
              </w:rPr>
              <w:t xml:space="preserve">En cas que </w:t>
            </w:r>
            <w:r w:rsidRPr="00422219">
              <w:rPr>
                <w:rFonts w:cs="Arial"/>
              </w:rPr>
              <w:t xml:space="preserve">un alumne falti el dia d’un examen, cal que la seva absència sigui justificada degudament, és a dir, amb un justificant </w:t>
            </w:r>
            <w:r w:rsidRPr="00422219">
              <w:rPr>
                <w:rFonts w:cs="Arial"/>
                <w:u w:val="single"/>
              </w:rPr>
              <w:t>oficial</w:t>
            </w:r>
            <w:r>
              <w:rPr>
                <w:rFonts w:cs="Arial"/>
              </w:rPr>
              <w:t xml:space="preserve"> (</w:t>
            </w:r>
            <w:r w:rsidRPr="00422219">
              <w:rPr>
                <w:rFonts w:cs="Arial"/>
              </w:rPr>
              <w:t xml:space="preserve">justificant </w:t>
            </w:r>
            <w:r w:rsidRPr="00422219">
              <w:rPr>
                <w:rFonts w:cs="Arial"/>
                <w:u w:val="single"/>
              </w:rPr>
              <w:t>mèdic</w:t>
            </w:r>
            <w:r w:rsidRPr="00422219">
              <w:rPr>
                <w:rFonts w:cs="Arial"/>
              </w:rPr>
              <w:t xml:space="preserve"> en cas de malaltia, de </w:t>
            </w:r>
            <w:r w:rsidRPr="00422219">
              <w:rPr>
                <w:rFonts w:cs="Arial"/>
                <w:u w:val="single"/>
              </w:rPr>
              <w:t>l’empresa de transports</w:t>
            </w:r>
            <w:r w:rsidRPr="00422219">
              <w:rPr>
                <w:rFonts w:cs="Arial"/>
              </w:rPr>
              <w:t xml:space="preserve"> en cas de retard, de </w:t>
            </w:r>
            <w:r w:rsidRPr="00422219">
              <w:rPr>
                <w:rFonts w:cs="Arial"/>
                <w:u w:val="single"/>
              </w:rPr>
              <w:t>comissaria de policia nacional</w:t>
            </w:r>
            <w:r w:rsidRPr="00422219">
              <w:rPr>
                <w:rFonts w:cs="Arial"/>
              </w:rPr>
              <w:t xml:space="preserve"> o </w:t>
            </w:r>
            <w:r w:rsidRPr="00422219">
              <w:rPr>
                <w:rFonts w:cs="Arial"/>
                <w:u w:val="single"/>
              </w:rPr>
              <w:t>ajuntament</w:t>
            </w:r>
            <w:r w:rsidRPr="00422219">
              <w:rPr>
                <w:rFonts w:cs="Arial"/>
              </w:rPr>
              <w:t xml:space="preserve"> en cas de renovació de documentació...). D’altre manera es considerarà que l’alumne no s’ha presentat a l’examen.</w:t>
            </w:r>
          </w:p>
        </w:tc>
      </w:tr>
      <w:tr w:rsidR="00D86A5A" w:rsidRPr="003054C6" w:rsidTr="00BF401E">
        <w:trPr>
          <w:trHeight w:val="279"/>
          <w:jc w:val="center"/>
        </w:trPr>
        <w:tc>
          <w:tcPr>
            <w:tcW w:w="11058" w:type="dxa"/>
            <w:gridSpan w:val="3"/>
            <w:tcBorders>
              <w:top w:val="single" w:sz="12" w:space="0" w:color="auto"/>
              <w:left w:val="single" w:sz="12" w:space="0" w:color="auto"/>
              <w:bottom w:val="single" w:sz="2" w:space="0" w:color="auto"/>
              <w:right w:val="single" w:sz="12" w:space="0" w:color="auto"/>
            </w:tcBorders>
            <w:shd w:val="clear" w:color="auto" w:fill="F3F3F3"/>
          </w:tcPr>
          <w:p w:rsidR="00D86A5A" w:rsidRPr="003054C6" w:rsidRDefault="00D86A5A" w:rsidP="00BF401E">
            <w:pPr>
              <w:jc w:val="center"/>
              <w:rPr>
                <w:rFonts w:cs="Arial"/>
                <w:b/>
                <w:bCs/>
              </w:rPr>
            </w:pPr>
            <w:r>
              <w:rPr>
                <w:rFonts w:cs="Arial"/>
                <w:b/>
                <w:bCs/>
              </w:rPr>
              <w:t>3. SISTEMA DE RECUPERACI</w:t>
            </w:r>
            <w:r w:rsidRPr="003054C6">
              <w:rPr>
                <w:rFonts w:cs="Arial"/>
                <w:b/>
                <w:bCs/>
              </w:rPr>
              <w:t>ONS</w:t>
            </w:r>
          </w:p>
        </w:tc>
      </w:tr>
      <w:tr w:rsidR="00D86A5A" w:rsidRPr="003054C6" w:rsidTr="00BF401E">
        <w:trPr>
          <w:trHeight w:val="277"/>
          <w:jc w:val="center"/>
        </w:trPr>
        <w:tc>
          <w:tcPr>
            <w:tcW w:w="2064" w:type="dxa"/>
            <w:tcBorders>
              <w:top w:val="single" w:sz="2" w:space="0" w:color="auto"/>
              <w:left w:val="single" w:sz="12" w:space="0" w:color="auto"/>
              <w:bottom w:val="single" w:sz="2" w:space="0" w:color="auto"/>
              <w:right w:val="single" w:sz="2" w:space="0" w:color="auto"/>
            </w:tcBorders>
            <w:vAlign w:val="center"/>
          </w:tcPr>
          <w:p w:rsidR="00D86A5A" w:rsidRPr="003054C6" w:rsidRDefault="00D86A5A" w:rsidP="00BF401E">
            <w:pPr>
              <w:rPr>
                <w:rFonts w:cs="Arial"/>
                <w:b/>
                <w:bCs/>
              </w:rPr>
            </w:pPr>
            <w:r w:rsidRPr="003054C6">
              <w:rPr>
                <w:rFonts w:cs="Arial"/>
                <w:b/>
                <w:bCs/>
              </w:rPr>
              <w:t>3.1. Trimestrals</w:t>
            </w:r>
          </w:p>
        </w:tc>
        <w:tc>
          <w:tcPr>
            <w:tcW w:w="8994" w:type="dxa"/>
            <w:gridSpan w:val="2"/>
            <w:tcBorders>
              <w:top w:val="single" w:sz="2" w:space="0" w:color="auto"/>
              <w:left w:val="single" w:sz="2" w:space="0" w:color="auto"/>
              <w:bottom w:val="single" w:sz="2" w:space="0" w:color="auto"/>
              <w:right w:val="single" w:sz="12" w:space="0" w:color="auto"/>
            </w:tcBorders>
            <w:vAlign w:val="center"/>
          </w:tcPr>
          <w:p w:rsidR="00D86A5A" w:rsidRDefault="00D86A5A" w:rsidP="00BF401E">
            <w:pPr>
              <w:rPr>
                <w:rFonts w:cs="Arial"/>
              </w:rPr>
            </w:pPr>
            <w:r w:rsidRPr="003054C6">
              <w:rPr>
                <w:rFonts w:cs="Arial"/>
              </w:rPr>
              <w:t>Les recuperacions de les avaluacions suspeses es real</w:t>
            </w:r>
            <w:r>
              <w:rPr>
                <w:rFonts w:cs="Arial"/>
              </w:rPr>
              <w:t>itzaran mitjançant un examen i</w:t>
            </w:r>
            <w:r w:rsidRPr="003054C6">
              <w:rPr>
                <w:rFonts w:cs="Arial"/>
              </w:rPr>
              <w:t xml:space="preserve"> els treballs pertinents </w:t>
            </w:r>
            <w:r>
              <w:rPr>
                <w:rFonts w:cs="Arial"/>
              </w:rPr>
              <w:t xml:space="preserve">que el professor consideri oportuns. </w:t>
            </w:r>
          </w:p>
          <w:p w:rsidR="00D86A5A" w:rsidRDefault="00D86A5A" w:rsidP="00BF401E">
            <w:pPr>
              <w:rPr>
                <w:rFonts w:cs="Arial"/>
              </w:rPr>
            </w:pPr>
            <w:r>
              <w:rPr>
                <w:rFonts w:cs="Arial"/>
              </w:rPr>
              <w:t>Les recuperacions de la 1a i 2a avaluació es realitzaran preferiblement el trimestre següent. La recuperació de la 3a avaluació és realitzarà a la convocatòria de recuperació final ordinària.</w:t>
            </w:r>
          </w:p>
          <w:p w:rsidR="00D86A5A" w:rsidRPr="003054C6" w:rsidRDefault="00D86A5A" w:rsidP="00BF401E">
            <w:pPr>
              <w:rPr>
                <w:rFonts w:cs="Arial"/>
              </w:rPr>
            </w:pPr>
            <w:r>
              <w:rPr>
                <w:rFonts w:cs="Arial"/>
              </w:rPr>
              <w:t>La nota de recuperació serà 5 o molt excepcionalment 6.</w:t>
            </w:r>
          </w:p>
        </w:tc>
      </w:tr>
      <w:tr w:rsidR="00D86A5A" w:rsidRPr="003054C6" w:rsidTr="00BF401E">
        <w:trPr>
          <w:trHeight w:val="488"/>
          <w:jc w:val="center"/>
        </w:trPr>
        <w:tc>
          <w:tcPr>
            <w:tcW w:w="2064" w:type="dxa"/>
            <w:tcBorders>
              <w:top w:val="single" w:sz="2" w:space="0" w:color="auto"/>
              <w:left w:val="single" w:sz="12" w:space="0" w:color="auto"/>
              <w:bottom w:val="single" w:sz="2" w:space="0" w:color="auto"/>
              <w:right w:val="single" w:sz="2" w:space="0" w:color="auto"/>
            </w:tcBorders>
            <w:vAlign w:val="center"/>
          </w:tcPr>
          <w:p w:rsidR="00D86A5A" w:rsidRPr="003054C6" w:rsidRDefault="00E36A28" w:rsidP="00E36A28">
            <w:pPr>
              <w:jc w:val="left"/>
              <w:rPr>
                <w:rFonts w:cs="Arial"/>
                <w:b/>
                <w:bCs/>
              </w:rPr>
            </w:pPr>
            <w:r>
              <w:rPr>
                <w:rFonts w:cs="Arial"/>
                <w:b/>
                <w:bCs/>
              </w:rPr>
              <w:t xml:space="preserve">3.2. </w:t>
            </w:r>
            <w:r w:rsidR="00D86A5A" w:rsidRPr="003054C6">
              <w:rPr>
                <w:rFonts w:cs="Arial"/>
                <w:b/>
                <w:bCs/>
              </w:rPr>
              <w:t>Final ordinària</w:t>
            </w:r>
          </w:p>
          <w:p w:rsidR="00D86A5A" w:rsidRPr="003054C6" w:rsidRDefault="00D86A5A" w:rsidP="00BF401E">
            <w:pPr>
              <w:rPr>
                <w:rFonts w:cs="Arial"/>
                <w:b/>
                <w:bCs/>
              </w:rPr>
            </w:pPr>
          </w:p>
        </w:tc>
        <w:tc>
          <w:tcPr>
            <w:tcW w:w="8994" w:type="dxa"/>
            <w:gridSpan w:val="2"/>
            <w:tcBorders>
              <w:top w:val="single" w:sz="2" w:space="0" w:color="auto"/>
              <w:left w:val="single" w:sz="2" w:space="0" w:color="auto"/>
              <w:bottom w:val="single" w:sz="2" w:space="0" w:color="auto"/>
              <w:right w:val="single" w:sz="12" w:space="0" w:color="auto"/>
            </w:tcBorders>
            <w:vAlign w:val="center"/>
          </w:tcPr>
          <w:p w:rsidR="00D86A5A" w:rsidRPr="00680F7B" w:rsidRDefault="00D86A5A" w:rsidP="00BF401E">
            <w:r w:rsidRPr="003054C6">
              <w:t>Si un alumne només té una avaluació suspesa  i la mitjana aritmètica és inferior a cinc, només haurà de recuperar l’avaluació suspesa.</w:t>
            </w:r>
            <w:r>
              <w:rPr>
                <w:rFonts w:cs="Arial"/>
              </w:rPr>
              <w:t xml:space="preserve">Si un alumne té dues o tres avaluacions suspeses ha de fer un examen de suficiència de tota la matèria a final de curs. La nota a l’examen global de suficiència serà de 5 i molt excepcionalment 6. </w:t>
            </w:r>
          </w:p>
        </w:tc>
      </w:tr>
      <w:tr w:rsidR="00D86A5A" w:rsidRPr="003054C6" w:rsidTr="00BF401E">
        <w:trPr>
          <w:trHeight w:val="277"/>
          <w:jc w:val="center"/>
        </w:trPr>
        <w:tc>
          <w:tcPr>
            <w:tcW w:w="2064" w:type="dxa"/>
            <w:tcBorders>
              <w:top w:val="single" w:sz="2" w:space="0" w:color="auto"/>
              <w:left w:val="single" w:sz="12" w:space="0" w:color="auto"/>
              <w:bottom w:val="single" w:sz="12" w:space="0" w:color="auto"/>
              <w:right w:val="single" w:sz="2" w:space="0" w:color="auto"/>
            </w:tcBorders>
            <w:vAlign w:val="center"/>
          </w:tcPr>
          <w:p w:rsidR="00D86A5A" w:rsidRPr="003054C6" w:rsidRDefault="00D86A5A" w:rsidP="00E36A28">
            <w:pPr>
              <w:jc w:val="left"/>
              <w:rPr>
                <w:rFonts w:cs="Arial"/>
                <w:b/>
                <w:bCs/>
              </w:rPr>
            </w:pPr>
            <w:r>
              <w:rPr>
                <w:rFonts w:cs="Arial"/>
                <w:b/>
                <w:bCs/>
              </w:rPr>
              <w:t>3.3</w:t>
            </w:r>
            <w:r w:rsidR="00E36A28">
              <w:rPr>
                <w:rFonts w:cs="Arial"/>
                <w:b/>
                <w:bCs/>
              </w:rPr>
              <w:t xml:space="preserve">. </w:t>
            </w:r>
            <w:r w:rsidRPr="003054C6">
              <w:rPr>
                <w:rFonts w:cs="Arial"/>
                <w:b/>
                <w:bCs/>
              </w:rPr>
              <w:t xml:space="preserve">Final </w:t>
            </w:r>
            <w:r>
              <w:rPr>
                <w:rFonts w:cs="Arial"/>
                <w:b/>
                <w:bCs/>
              </w:rPr>
              <w:t>extra</w:t>
            </w:r>
            <w:r w:rsidRPr="003054C6">
              <w:rPr>
                <w:rFonts w:cs="Arial"/>
                <w:b/>
                <w:bCs/>
              </w:rPr>
              <w:t>ordinària</w:t>
            </w:r>
          </w:p>
        </w:tc>
        <w:tc>
          <w:tcPr>
            <w:tcW w:w="8994" w:type="dxa"/>
            <w:gridSpan w:val="2"/>
            <w:tcBorders>
              <w:top w:val="single" w:sz="2" w:space="0" w:color="auto"/>
              <w:left w:val="single" w:sz="2" w:space="0" w:color="auto"/>
              <w:bottom w:val="single" w:sz="12" w:space="0" w:color="auto"/>
              <w:right w:val="single" w:sz="12" w:space="0" w:color="auto"/>
            </w:tcBorders>
            <w:vAlign w:val="center"/>
          </w:tcPr>
          <w:p w:rsidR="00D86A5A" w:rsidRPr="003054C6" w:rsidRDefault="00D86A5A" w:rsidP="00BF401E">
            <w:pPr>
              <w:rPr>
                <w:rFonts w:cs="Arial"/>
              </w:rPr>
            </w:pPr>
            <w:r>
              <w:rPr>
                <w:rFonts w:cs="Arial"/>
              </w:rPr>
              <w:t>A les proves de recuperació de la convocatòria extraordinària entrarà tota la matèria.</w:t>
            </w:r>
          </w:p>
        </w:tc>
      </w:tr>
      <w:tr w:rsidR="00D86A5A" w:rsidRPr="003054C6" w:rsidTr="00BF401E">
        <w:trPr>
          <w:trHeight w:val="277"/>
          <w:jc w:val="center"/>
        </w:trPr>
        <w:tc>
          <w:tcPr>
            <w:tcW w:w="2064" w:type="dxa"/>
            <w:tcBorders>
              <w:top w:val="single" w:sz="2" w:space="0" w:color="auto"/>
              <w:left w:val="single" w:sz="12" w:space="0" w:color="auto"/>
              <w:bottom w:val="single" w:sz="12" w:space="0" w:color="auto"/>
              <w:right w:val="single" w:sz="2" w:space="0" w:color="auto"/>
            </w:tcBorders>
            <w:vAlign w:val="center"/>
          </w:tcPr>
          <w:p w:rsidR="00D86A5A" w:rsidRPr="003054C6" w:rsidRDefault="00D86A5A" w:rsidP="00E36A28">
            <w:pPr>
              <w:jc w:val="left"/>
              <w:rPr>
                <w:rFonts w:cs="Arial"/>
                <w:b/>
                <w:bCs/>
              </w:rPr>
            </w:pPr>
            <w:r>
              <w:rPr>
                <w:rFonts w:cs="Arial"/>
                <w:b/>
                <w:bCs/>
              </w:rPr>
              <w:t>3.4</w:t>
            </w:r>
            <w:r w:rsidRPr="003054C6">
              <w:rPr>
                <w:rFonts w:cs="Arial"/>
                <w:b/>
                <w:bCs/>
              </w:rPr>
              <w:t>. Cursos anteriors</w:t>
            </w:r>
          </w:p>
        </w:tc>
        <w:tc>
          <w:tcPr>
            <w:tcW w:w="8994" w:type="dxa"/>
            <w:gridSpan w:val="2"/>
            <w:tcBorders>
              <w:top w:val="single" w:sz="2" w:space="0" w:color="auto"/>
              <w:left w:val="single" w:sz="2" w:space="0" w:color="auto"/>
              <w:bottom w:val="single" w:sz="12" w:space="0" w:color="auto"/>
              <w:right w:val="single" w:sz="12" w:space="0" w:color="auto"/>
            </w:tcBorders>
            <w:vAlign w:val="center"/>
          </w:tcPr>
          <w:p w:rsidR="00D86A5A" w:rsidRPr="003054C6" w:rsidRDefault="00D86A5A" w:rsidP="00BF401E">
            <w:pPr>
              <w:rPr>
                <w:rFonts w:cs="Arial"/>
              </w:rPr>
            </w:pPr>
            <w:r w:rsidRPr="003054C6">
              <w:rPr>
                <w:rFonts w:cs="Arial"/>
              </w:rPr>
              <w:t xml:space="preserve">En el cas de que a segon de batxillerat els quedi </w:t>
            </w:r>
            <w:r>
              <w:rPr>
                <w:rFonts w:cs="Arial"/>
              </w:rPr>
              <w:t>l'</w:t>
            </w:r>
            <w:r w:rsidRPr="003054C6">
              <w:rPr>
                <w:rFonts w:cs="Arial"/>
              </w:rPr>
              <w:t>assignatura pendent de primer, e</w:t>
            </w:r>
            <w:r>
              <w:rPr>
                <w:rFonts w:cs="Arial"/>
              </w:rPr>
              <w:t>s podrà recuperar amb un examen a la convocatòria corresponent.</w:t>
            </w:r>
          </w:p>
        </w:tc>
      </w:tr>
      <w:tr w:rsidR="00D86A5A" w:rsidRPr="003054C6" w:rsidTr="00BF401E">
        <w:trPr>
          <w:trHeight w:val="290"/>
          <w:jc w:val="center"/>
        </w:trPr>
        <w:tc>
          <w:tcPr>
            <w:tcW w:w="11058" w:type="dxa"/>
            <w:gridSpan w:val="3"/>
            <w:tcBorders>
              <w:top w:val="single" w:sz="12" w:space="0" w:color="auto"/>
              <w:left w:val="single" w:sz="12" w:space="0" w:color="auto"/>
              <w:bottom w:val="single" w:sz="2" w:space="0" w:color="auto"/>
              <w:right w:val="single" w:sz="12" w:space="0" w:color="auto"/>
            </w:tcBorders>
            <w:shd w:val="clear" w:color="auto" w:fill="F3F3F3"/>
          </w:tcPr>
          <w:p w:rsidR="00D86A5A" w:rsidRPr="003054C6" w:rsidRDefault="00D86A5A" w:rsidP="00BF401E">
            <w:pPr>
              <w:jc w:val="center"/>
              <w:rPr>
                <w:rFonts w:cs="Arial"/>
              </w:rPr>
            </w:pPr>
            <w:r w:rsidRPr="003054C6">
              <w:rPr>
                <w:rFonts w:cs="Arial"/>
                <w:b/>
                <w:bCs/>
              </w:rPr>
              <w:t>4. ALTRES CONSIDERACIONS</w:t>
            </w:r>
          </w:p>
        </w:tc>
      </w:tr>
      <w:tr w:rsidR="00D86A5A" w:rsidRPr="003054C6" w:rsidTr="00BF401E">
        <w:trPr>
          <w:trHeight w:val="100"/>
          <w:jc w:val="center"/>
        </w:trPr>
        <w:tc>
          <w:tcPr>
            <w:tcW w:w="11058" w:type="dxa"/>
            <w:gridSpan w:val="3"/>
            <w:tcBorders>
              <w:top w:val="single" w:sz="2" w:space="0" w:color="auto"/>
              <w:left w:val="single" w:sz="12" w:space="0" w:color="auto"/>
              <w:bottom w:val="single" w:sz="12" w:space="0" w:color="auto"/>
              <w:right w:val="single" w:sz="12" w:space="0" w:color="auto"/>
            </w:tcBorders>
          </w:tcPr>
          <w:p w:rsidR="00D86A5A" w:rsidRPr="003054C6" w:rsidRDefault="00D86A5A" w:rsidP="00BF401E">
            <w:pPr>
              <w:rPr>
                <w:rFonts w:cs="Arial"/>
                <w:b/>
                <w:bCs/>
              </w:rPr>
            </w:pPr>
            <w:r w:rsidRPr="003054C6">
              <w:rPr>
                <w:rFonts w:cs="Arial"/>
              </w:rPr>
              <w:t>Totes le</w:t>
            </w:r>
            <w:r>
              <w:rPr>
                <w:rFonts w:cs="Arial"/>
              </w:rPr>
              <w:t>s pràctiques s’han de presentar</w:t>
            </w:r>
            <w:r w:rsidRPr="003054C6">
              <w:rPr>
                <w:rFonts w:cs="Arial"/>
              </w:rPr>
              <w:t xml:space="preserve"> individualment</w:t>
            </w:r>
            <w:r>
              <w:rPr>
                <w:rFonts w:cs="Arial"/>
              </w:rPr>
              <w:t xml:space="preserve">, </w:t>
            </w:r>
            <w:r w:rsidRPr="003054C6">
              <w:rPr>
                <w:rFonts w:cs="Arial"/>
              </w:rPr>
              <w:t>encara que es fa</w:t>
            </w:r>
            <w:r>
              <w:rPr>
                <w:rFonts w:cs="Arial"/>
              </w:rPr>
              <w:t>cin en grup.</w:t>
            </w:r>
          </w:p>
        </w:tc>
      </w:tr>
    </w:tbl>
    <w:p w:rsidR="00D86A5A" w:rsidRDefault="00D86A5A" w:rsidP="00D86A5A">
      <w:pPr>
        <w:ind w:left="-426"/>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8C77A5" w:rsidRDefault="008C77A5" w:rsidP="008C77A5"/>
    <w:p w:rsidR="008C77A5" w:rsidRDefault="008C77A5" w:rsidP="008C77A5"/>
    <w:p w:rsidR="008C77A5" w:rsidRDefault="008C77A5" w:rsidP="008C77A5"/>
    <w:p w:rsidR="008C77A5" w:rsidRDefault="008C77A5" w:rsidP="008C77A5"/>
    <w:p w:rsidR="008C77A5" w:rsidRDefault="008C77A5" w:rsidP="008C77A5"/>
    <w:p w:rsidR="006D4631" w:rsidRDefault="006D4631" w:rsidP="00D86A5A">
      <w:pPr>
        <w:pStyle w:val="Ttulo1"/>
      </w:pPr>
      <w:bookmarkStart w:id="810" w:name="_Toc18394396"/>
      <w:r>
        <w:t>Química</w:t>
      </w:r>
      <w:bookmarkEnd w:id="810"/>
    </w:p>
    <w:p w:rsidR="00D86A5A" w:rsidRPr="00D86A5A" w:rsidRDefault="00D86A5A" w:rsidP="00D86A5A"/>
    <w:p w:rsidR="00D86A5A" w:rsidRPr="00D86A5A" w:rsidRDefault="00D86A5A" w:rsidP="00D86A5A">
      <w:pPr>
        <w:widowControl w:val="0"/>
        <w:pBdr>
          <w:top w:val="nil"/>
          <w:left w:val="nil"/>
          <w:bottom w:val="nil"/>
          <w:right w:val="nil"/>
          <w:between w:val="nil"/>
        </w:pBdr>
        <w:spacing w:line="276" w:lineRule="auto"/>
        <w:jc w:val="left"/>
        <w:rPr>
          <w:rFonts w:eastAsia="Arial" w:cs="Arial"/>
          <w:color w:val="000000"/>
          <w:sz w:val="22"/>
          <w:szCs w:val="22"/>
          <w:lang w:eastAsia="ca-ES"/>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1"/>
        <w:gridCol w:w="567"/>
        <w:gridCol w:w="3282"/>
        <w:gridCol w:w="1963"/>
        <w:gridCol w:w="2624"/>
      </w:tblGrid>
      <w:tr w:rsidR="00D86A5A" w:rsidRPr="00D86A5A" w:rsidTr="00BF401E">
        <w:trPr>
          <w:jc w:val="center"/>
        </w:trPr>
        <w:tc>
          <w:tcPr>
            <w:tcW w:w="5620" w:type="dxa"/>
            <w:gridSpan w:val="3"/>
            <w:tcBorders>
              <w:top w:val="single" w:sz="12" w:space="0" w:color="000000"/>
              <w:left w:val="single" w:sz="12" w:space="0" w:color="000000"/>
              <w:bottom w:val="single" w:sz="12" w:space="0" w:color="000000"/>
              <w:right w:val="single" w:sz="4" w:space="0" w:color="000000"/>
            </w:tcBorders>
            <w:shd w:val="clear" w:color="auto" w:fill="C0C0C0"/>
          </w:tcPr>
          <w:p w:rsidR="00D86A5A" w:rsidRPr="00D86A5A" w:rsidRDefault="00D86A5A" w:rsidP="00D86A5A">
            <w:pPr>
              <w:keepNext/>
              <w:keepLines/>
              <w:pBdr>
                <w:top w:val="nil"/>
                <w:left w:val="nil"/>
                <w:bottom w:val="nil"/>
                <w:right w:val="nil"/>
                <w:between w:val="nil"/>
              </w:pBdr>
              <w:spacing w:before="200"/>
              <w:rPr>
                <w:rFonts w:eastAsia="Arial" w:cs="Arial"/>
                <w:b/>
                <w:color w:val="243F61"/>
                <w:sz w:val="26"/>
                <w:szCs w:val="26"/>
                <w:lang w:eastAsia="ca-ES"/>
              </w:rPr>
            </w:pPr>
            <w:r w:rsidRPr="00D86A5A">
              <w:rPr>
                <w:rFonts w:eastAsia="Arial" w:cs="Arial"/>
                <w:b/>
                <w:color w:val="243F61"/>
                <w:sz w:val="26"/>
                <w:szCs w:val="26"/>
                <w:lang w:eastAsia="ca-ES"/>
              </w:rPr>
              <w:t>SISTEMA D’AVALUACIÓ</w:t>
            </w:r>
          </w:p>
        </w:tc>
        <w:tc>
          <w:tcPr>
            <w:tcW w:w="1963" w:type="dxa"/>
            <w:tcBorders>
              <w:top w:val="single" w:sz="12" w:space="0" w:color="000000"/>
              <w:left w:val="single" w:sz="4" w:space="0" w:color="000000"/>
              <w:bottom w:val="single" w:sz="4" w:space="0" w:color="000000"/>
              <w:right w:val="single" w:sz="4" w:space="0" w:color="000000"/>
            </w:tcBorders>
          </w:tcPr>
          <w:p w:rsidR="00D86A5A" w:rsidRPr="00D86A5A" w:rsidRDefault="00D86A5A" w:rsidP="00D86A5A">
            <w:pPr>
              <w:spacing w:after="200"/>
              <w:rPr>
                <w:rFonts w:eastAsia="Arial" w:cs="Arial"/>
                <w:b/>
                <w:sz w:val="26"/>
                <w:szCs w:val="26"/>
                <w:lang w:eastAsia="ca-ES"/>
              </w:rPr>
            </w:pPr>
            <w:r w:rsidRPr="00D86A5A">
              <w:rPr>
                <w:rFonts w:eastAsia="Arial" w:cs="Arial"/>
                <w:b/>
                <w:sz w:val="26"/>
                <w:szCs w:val="26"/>
                <w:lang w:eastAsia="ca-ES"/>
              </w:rPr>
              <w:t>Curs         2020-2021</w:t>
            </w:r>
          </w:p>
        </w:tc>
        <w:tc>
          <w:tcPr>
            <w:tcW w:w="2624" w:type="dxa"/>
            <w:tcBorders>
              <w:top w:val="single" w:sz="12" w:space="0" w:color="000000"/>
              <w:left w:val="single" w:sz="4" w:space="0" w:color="000000"/>
              <w:bottom w:val="single" w:sz="12" w:space="0" w:color="000000"/>
              <w:right w:val="single" w:sz="12" w:space="0" w:color="000000"/>
            </w:tcBorders>
            <w:shd w:val="clear" w:color="auto" w:fill="C0C0C0"/>
          </w:tcPr>
          <w:p w:rsidR="00D86A5A" w:rsidRPr="00D86A5A" w:rsidRDefault="00D86A5A" w:rsidP="00D86A5A">
            <w:pPr>
              <w:keepNext/>
              <w:keepLines/>
              <w:pBdr>
                <w:top w:val="nil"/>
                <w:left w:val="nil"/>
                <w:bottom w:val="nil"/>
                <w:right w:val="nil"/>
                <w:between w:val="nil"/>
              </w:pBdr>
              <w:spacing w:before="200"/>
              <w:rPr>
                <w:rFonts w:eastAsia="Arial" w:cs="Arial"/>
                <w:color w:val="243F61"/>
                <w:sz w:val="26"/>
                <w:szCs w:val="26"/>
                <w:lang w:eastAsia="ca-ES"/>
              </w:rPr>
            </w:pPr>
            <w:r w:rsidRPr="00D86A5A">
              <w:rPr>
                <w:rFonts w:eastAsia="Arial" w:cs="Arial"/>
                <w:color w:val="243F61"/>
                <w:sz w:val="26"/>
                <w:szCs w:val="26"/>
                <w:lang w:eastAsia="ca-ES"/>
              </w:rPr>
              <w:t>BATXILLERAT</w:t>
            </w:r>
          </w:p>
        </w:tc>
      </w:tr>
      <w:tr w:rsidR="00D86A5A" w:rsidRPr="00D86A5A" w:rsidTr="00BF401E">
        <w:trPr>
          <w:jc w:val="center"/>
        </w:trPr>
        <w:tc>
          <w:tcPr>
            <w:tcW w:w="10207" w:type="dxa"/>
            <w:gridSpan w:val="5"/>
            <w:tcBorders>
              <w:top w:val="single" w:sz="12" w:space="0" w:color="000000"/>
              <w:left w:val="single" w:sz="12" w:space="0" w:color="000000"/>
              <w:bottom w:val="single" w:sz="12" w:space="0" w:color="000000"/>
              <w:right w:val="single" w:sz="12" w:space="0" w:color="000000"/>
            </w:tcBorders>
            <w:shd w:val="clear" w:color="auto" w:fill="D9D9D9"/>
          </w:tcPr>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Departament  / Seminari: Química ( 1r i 2n batxillerat)</w:t>
            </w:r>
          </w:p>
        </w:tc>
      </w:tr>
      <w:tr w:rsidR="00D86A5A" w:rsidRPr="00D86A5A" w:rsidTr="00BF401E">
        <w:trPr>
          <w:trHeight w:val="220"/>
          <w:jc w:val="center"/>
        </w:trPr>
        <w:tc>
          <w:tcPr>
            <w:tcW w:w="10207" w:type="dxa"/>
            <w:gridSpan w:val="5"/>
            <w:tcBorders>
              <w:top w:val="single" w:sz="12" w:space="0" w:color="000000"/>
              <w:left w:val="single" w:sz="12" w:space="0" w:color="000000"/>
              <w:right w:val="single" w:sz="12" w:space="0" w:color="000000"/>
            </w:tcBorders>
            <w:shd w:val="clear" w:color="auto" w:fill="F3F3F3"/>
          </w:tcPr>
          <w:p w:rsidR="00D86A5A" w:rsidRPr="00D86A5A" w:rsidRDefault="00D86A5A" w:rsidP="00D86A5A">
            <w:pPr>
              <w:numPr>
                <w:ilvl w:val="0"/>
                <w:numId w:val="36"/>
              </w:numPr>
              <w:pBdr>
                <w:top w:val="nil"/>
                <w:left w:val="nil"/>
                <w:bottom w:val="nil"/>
                <w:right w:val="nil"/>
                <w:between w:val="nil"/>
              </w:pBdr>
              <w:spacing w:after="200"/>
              <w:jc w:val="left"/>
              <w:rPr>
                <w:rFonts w:eastAsia="Arial" w:cs="Arial"/>
                <w:b/>
                <w:color w:val="000000"/>
                <w:szCs w:val="24"/>
                <w:lang w:eastAsia="ca-ES"/>
              </w:rPr>
            </w:pPr>
            <w:r w:rsidRPr="00D86A5A">
              <w:rPr>
                <w:rFonts w:eastAsia="Arial" w:cs="Arial"/>
                <w:b/>
                <w:color w:val="000000"/>
                <w:szCs w:val="24"/>
                <w:lang w:eastAsia="ca-ES"/>
              </w:rPr>
              <w:t>CRITERIS D’AVALUACIÓ</w:t>
            </w:r>
          </w:p>
        </w:tc>
      </w:tr>
      <w:tr w:rsidR="00D86A5A" w:rsidRPr="00D86A5A" w:rsidTr="00BF401E">
        <w:trPr>
          <w:trHeight w:val="380"/>
          <w:jc w:val="center"/>
        </w:trPr>
        <w:tc>
          <w:tcPr>
            <w:tcW w:w="10207" w:type="dxa"/>
            <w:gridSpan w:val="5"/>
            <w:tcBorders>
              <w:left w:val="single" w:sz="12" w:space="0" w:color="000000"/>
              <w:right w:val="single" w:sz="12" w:space="0" w:color="000000"/>
            </w:tcBorders>
          </w:tcPr>
          <w:p w:rsidR="00D86A5A" w:rsidRPr="00D86A5A" w:rsidRDefault="00D86A5A" w:rsidP="00D86A5A">
            <w:pPr>
              <w:numPr>
                <w:ilvl w:val="1"/>
                <w:numId w:val="37"/>
              </w:numPr>
              <w:pBdr>
                <w:top w:val="nil"/>
                <w:left w:val="nil"/>
                <w:bottom w:val="nil"/>
                <w:right w:val="nil"/>
                <w:between w:val="nil"/>
              </w:pBdr>
              <w:spacing w:after="200"/>
              <w:ind w:left="1276" w:hanging="567"/>
              <w:jc w:val="left"/>
              <w:rPr>
                <w:rFonts w:eastAsia="Arial" w:cs="Arial"/>
                <w:b/>
                <w:color w:val="000000"/>
                <w:szCs w:val="24"/>
                <w:lang w:eastAsia="ca-ES"/>
              </w:rPr>
            </w:pPr>
            <w:r w:rsidRPr="00D86A5A">
              <w:rPr>
                <w:rFonts w:eastAsia="Arial" w:cs="Arial"/>
                <w:b/>
                <w:color w:val="000000"/>
                <w:szCs w:val="24"/>
                <w:lang w:eastAsia="ca-ES"/>
              </w:rPr>
              <w:t>Com s’obté la nota</w:t>
            </w:r>
          </w:p>
        </w:tc>
      </w:tr>
      <w:tr w:rsidR="00D86A5A" w:rsidRPr="00D86A5A" w:rsidTr="00BF401E">
        <w:trPr>
          <w:trHeight w:val="740"/>
          <w:jc w:val="center"/>
        </w:trPr>
        <w:tc>
          <w:tcPr>
            <w:tcW w:w="1771" w:type="dxa"/>
            <w:tcBorders>
              <w:left w:val="single" w:sz="12" w:space="0" w:color="000000"/>
              <w:bottom w:val="single" w:sz="4" w:space="0" w:color="000000"/>
            </w:tcBorders>
            <w:vAlign w:val="center"/>
          </w:tcPr>
          <w:p w:rsidR="00D86A5A" w:rsidRPr="00D86A5A" w:rsidRDefault="00D86A5A" w:rsidP="00D86A5A">
            <w:pPr>
              <w:numPr>
                <w:ilvl w:val="2"/>
                <w:numId w:val="37"/>
              </w:numPr>
              <w:pBdr>
                <w:top w:val="nil"/>
                <w:left w:val="nil"/>
                <w:bottom w:val="nil"/>
                <w:right w:val="nil"/>
                <w:between w:val="nil"/>
              </w:pBdr>
              <w:spacing w:after="200"/>
              <w:ind w:left="709" w:hanging="709"/>
              <w:jc w:val="left"/>
              <w:rPr>
                <w:rFonts w:eastAsia="Arial" w:cs="Arial"/>
                <w:b/>
                <w:color w:val="000000"/>
                <w:szCs w:val="24"/>
                <w:lang w:eastAsia="ca-ES"/>
              </w:rPr>
            </w:pPr>
          </w:p>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Trimestral</w:t>
            </w:r>
          </w:p>
        </w:tc>
        <w:tc>
          <w:tcPr>
            <w:tcW w:w="8436" w:type="dxa"/>
            <w:gridSpan w:val="4"/>
            <w:tcBorders>
              <w:bottom w:val="single" w:sz="4" w:space="0" w:color="000000"/>
              <w:right w:val="single" w:sz="12" w:space="0" w:color="000000"/>
            </w:tcBorders>
            <w:vAlign w:val="center"/>
          </w:tcPr>
          <w:p w:rsidR="00D86A5A" w:rsidRPr="00D86A5A" w:rsidRDefault="00D86A5A" w:rsidP="00D86A5A">
            <w:pPr>
              <w:rPr>
                <w:rFonts w:eastAsia="Arial" w:cs="Arial"/>
                <w:sz w:val="22"/>
                <w:szCs w:val="22"/>
                <w:lang w:eastAsia="ca-ES"/>
              </w:rPr>
            </w:pPr>
            <w:r w:rsidRPr="00D86A5A">
              <w:rPr>
                <w:rFonts w:eastAsia="Arial" w:cs="Arial"/>
                <w:sz w:val="22"/>
                <w:szCs w:val="22"/>
                <w:lang w:eastAsia="ca-ES"/>
              </w:rPr>
              <w:t xml:space="preserve">Per tal de superar la matèria la nota d’avaluació ha de ser 5 o superior. </w:t>
            </w:r>
          </w:p>
          <w:p w:rsidR="00D86A5A" w:rsidRPr="00D86A5A" w:rsidRDefault="00D86A5A" w:rsidP="00D86A5A">
            <w:pPr>
              <w:rPr>
                <w:rFonts w:eastAsia="Arial" w:cs="Arial"/>
                <w:sz w:val="22"/>
                <w:szCs w:val="22"/>
                <w:lang w:eastAsia="ca-ES"/>
              </w:rPr>
            </w:pPr>
            <w:r w:rsidRPr="00D86A5A">
              <w:rPr>
                <w:rFonts w:eastAsia="Arial" w:cs="Arial"/>
                <w:b/>
                <w:sz w:val="22"/>
                <w:szCs w:val="22"/>
                <w:lang w:eastAsia="ca-ES"/>
              </w:rPr>
              <w:t>Nota global</w:t>
            </w:r>
            <w:r w:rsidRPr="00D86A5A">
              <w:rPr>
                <w:rFonts w:eastAsia="Arial" w:cs="Arial"/>
                <w:sz w:val="22"/>
                <w:szCs w:val="22"/>
                <w:lang w:eastAsia="ca-ES"/>
              </w:rPr>
              <w:t xml:space="preserve"> = Nota d’exàmens 85%(*) + Notes de classe i laboratori 10% + Nota actitud 5%</w:t>
            </w:r>
          </w:p>
          <w:p w:rsidR="00D86A5A" w:rsidRPr="00D86A5A" w:rsidRDefault="00D86A5A" w:rsidP="00D86A5A">
            <w:pPr>
              <w:rPr>
                <w:rFonts w:eastAsia="Arial" w:cs="Arial"/>
                <w:sz w:val="22"/>
                <w:szCs w:val="22"/>
                <w:lang w:eastAsia="ca-ES"/>
              </w:rPr>
            </w:pPr>
            <w:r w:rsidRPr="00D86A5A">
              <w:rPr>
                <w:rFonts w:eastAsia="Arial" w:cs="Arial"/>
                <w:sz w:val="22"/>
                <w:szCs w:val="22"/>
                <w:lang w:eastAsia="ca-ES"/>
              </w:rPr>
              <w:t>(*) Si hi ha un sol parcial: Parcial 40% i Trimestral 60%</w:t>
            </w:r>
          </w:p>
          <w:p w:rsidR="00D86A5A" w:rsidRPr="00D86A5A" w:rsidRDefault="00D86A5A" w:rsidP="00D86A5A">
            <w:pPr>
              <w:rPr>
                <w:rFonts w:eastAsia="Arial" w:cs="Arial"/>
                <w:sz w:val="22"/>
                <w:szCs w:val="22"/>
                <w:lang w:eastAsia="ca-ES"/>
              </w:rPr>
            </w:pPr>
            <w:r w:rsidRPr="00D86A5A">
              <w:rPr>
                <w:rFonts w:eastAsia="Arial" w:cs="Arial"/>
                <w:sz w:val="22"/>
                <w:szCs w:val="22"/>
                <w:lang w:eastAsia="ca-ES"/>
              </w:rPr>
              <w:t xml:space="preserve">     Si hi ha dos parcials: Parcial 1 30%, Parcial 2 30% i Trimestral 40%</w:t>
            </w:r>
          </w:p>
          <w:p w:rsidR="00D86A5A" w:rsidRPr="00D86A5A" w:rsidRDefault="00D86A5A" w:rsidP="00D86A5A">
            <w:pPr>
              <w:rPr>
                <w:rFonts w:eastAsia="Arial" w:cs="Arial"/>
                <w:sz w:val="22"/>
                <w:szCs w:val="22"/>
                <w:lang w:eastAsia="ca-ES"/>
              </w:rPr>
            </w:pPr>
            <w:r w:rsidRPr="00D86A5A">
              <w:rPr>
                <w:rFonts w:eastAsia="Arial" w:cs="Arial"/>
                <w:sz w:val="22"/>
                <w:szCs w:val="22"/>
                <w:lang w:eastAsia="ca-ES"/>
              </w:rPr>
              <w:t>En cada apartat la nota mínima per superar l’avaluació ha de ser un 3. Si en un dels apartats la nota és inferior a 3, l’ alumne/a no supera l’avaluació i tindrà una nota màxima de 3.</w:t>
            </w:r>
          </w:p>
          <w:p w:rsidR="00D86A5A" w:rsidRPr="00D86A5A" w:rsidRDefault="00D86A5A" w:rsidP="00D86A5A">
            <w:pPr>
              <w:rPr>
                <w:rFonts w:eastAsia="Arial" w:cs="Arial"/>
                <w:sz w:val="22"/>
                <w:szCs w:val="22"/>
                <w:lang w:eastAsia="ca-ES"/>
              </w:rPr>
            </w:pPr>
            <w:r w:rsidRPr="00D86A5A">
              <w:rPr>
                <w:rFonts w:eastAsia="Arial" w:cs="Arial"/>
                <w:sz w:val="22"/>
                <w:szCs w:val="22"/>
                <w:lang w:eastAsia="ca-ES"/>
              </w:rPr>
              <w:t>Si un alumne té 3 faltes injustificades la nota d’actitud serà  suspesa. Per cada 3 retards es baixarà un punt la nota d’actitud.</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Les pràctiques s’han de lliurar, com a màxim, una setmana després de la seva realització.</w:t>
            </w:r>
          </w:p>
        </w:tc>
      </w:tr>
      <w:tr w:rsidR="00D86A5A" w:rsidRPr="00D86A5A" w:rsidTr="00BF401E">
        <w:trPr>
          <w:trHeight w:val="740"/>
          <w:jc w:val="center"/>
        </w:trPr>
        <w:tc>
          <w:tcPr>
            <w:tcW w:w="1771" w:type="dxa"/>
            <w:tcBorders>
              <w:left w:val="single" w:sz="12" w:space="0" w:color="000000"/>
              <w:bottom w:val="single" w:sz="4" w:space="0" w:color="000000"/>
            </w:tcBorders>
            <w:vAlign w:val="center"/>
          </w:tcPr>
          <w:p w:rsidR="00D86A5A" w:rsidRPr="00D86A5A" w:rsidRDefault="00D86A5A" w:rsidP="00D86A5A">
            <w:pPr>
              <w:numPr>
                <w:ilvl w:val="2"/>
                <w:numId w:val="37"/>
              </w:numPr>
              <w:pBdr>
                <w:top w:val="nil"/>
                <w:left w:val="nil"/>
                <w:bottom w:val="nil"/>
                <w:right w:val="nil"/>
                <w:between w:val="nil"/>
              </w:pBdr>
              <w:spacing w:after="200"/>
              <w:ind w:left="709" w:hanging="709"/>
              <w:jc w:val="left"/>
              <w:rPr>
                <w:rFonts w:eastAsia="Arial" w:cs="Arial"/>
                <w:b/>
                <w:color w:val="000000"/>
                <w:szCs w:val="24"/>
                <w:lang w:eastAsia="ca-ES"/>
              </w:rPr>
            </w:pPr>
          </w:p>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Final ordinària</w:t>
            </w:r>
          </w:p>
        </w:tc>
        <w:tc>
          <w:tcPr>
            <w:tcW w:w="8436" w:type="dxa"/>
            <w:gridSpan w:val="4"/>
            <w:tcBorders>
              <w:bottom w:val="single" w:sz="4" w:space="0" w:color="000000"/>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La nota final serà la mitjana aritmètica de les tres avaluacions.</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Per tal de superar la matèria l’alumne com a màxim pot suspendre una avaluació amb nota mínima de 3.</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Si un alumne té dues o tres avaluacions suspeses ha de fer un examen de suficiència de tota la matèria a final de curs.</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Si l’alumne aprova a l’examen global de suficiència la nota del curs serà un 5, en cas extraordinari podrà ser  un 6. En cap cas serà superior a 6.</w:t>
            </w:r>
          </w:p>
        </w:tc>
      </w:tr>
      <w:tr w:rsidR="00D86A5A" w:rsidRPr="00D86A5A" w:rsidTr="00BF401E">
        <w:trPr>
          <w:trHeight w:val="740"/>
          <w:jc w:val="center"/>
        </w:trPr>
        <w:tc>
          <w:tcPr>
            <w:tcW w:w="1771" w:type="dxa"/>
            <w:tcBorders>
              <w:left w:val="single" w:sz="12" w:space="0" w:color="000000"/>
              <w:bottom w:val="single" w:sz="4" w:space="0" w:color="000000"/>
            </w:tcBorders>
            <w:vAlign w:val="center"/>
          </w:tcPr>
          <w:p w:rsidR="00D86A5A" w:rsidRPr="00D86A5A" w:rsidRDefault="00D86A5A" w:rsidP="00D86A5A">
            <w:pPr>
              <w:numPr>
                <w:ilvl w:val="2"/>
                <w:numId w:val="37"/>
              </w:numPr>
              <w:pBdr>
                <w:top w:val="nil"/>
                <w:left w:val="nil"/>
                <w:bottom w:val="nil"/>
                <w:right w:val="nil"/>
                <w:between w:val="nil"/>
              </w:pBdr>
              <w:spacing w:after="200"/>
              <w:ind w:left="709" w:hanging="709"/>
              <w:jc w:val="left"/>
              <w:rPr>
                <w:rFonts w:eastAsia="Arial" w:cs="Arial"/>
                <w:b/>
                <w:color w:val="000000"/>
                <w:szCs w:val="24"/>
                <w:lang w:eastAsia="ca-ES"/>
              </w:rPr>
            </w:pPr>
          </w:p>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Final extraordinària</w:t>
            </w:r>
          </w:p>
        </w:tc>
        <w:tc>
          <w:tcPr>
            <w:tcW w:w="8436" w:type="dxa"/>
            <w:gridSpan w:val="4"/>
            <w:tcBorders>
              <w:bottom w:val="single" w:sz="4" w:space="0" w:color="000000"/>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Per als alumnes de 1r de Batxillerat la nota d’avaluació extraordinària s’obtindrà de la següent manera:</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85 % Prova, 10% Activitats d’estiu, 5% Evolució al llarg del curs</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Per poder aplicar aquest percentatge la nota mínima de la prova escrita ha de ser un 4. Per als alumnes de 2n de Batxillerat la nota d’avaluació extraordinària serà únicament la corresponent a la prova escrita.</w:t>
            </w:r>
          </w:p>
        </w:tc>
      </w:tr>
      <w:tr w:rsidR="00D86A5A" w:rsidRPr="00D86A5A" w:rsidTr="00BF401E">
        <w:trPr>
          <w:trHeight w:val="320"/>
          <w:jc w:val="center"/>
        </w:trPr>
        <w:tc>
          <w:tcPr>
            <w:tcW w:w="10207" w:type="dxa"/>
            <w:gridSpan w:val="5"/>
            <w:tcBorders>
              <w:left w:val="single" w:sz="12" w:space="0" w:color="000000"/>
              <w:right w:val="single" w:sz="12" w:space="0" w:color="000000"/>
            </w:tcBorders>
          </w:tcPr>
          <w:p w:rsidR="00D86A5A" w:rsidRPr="00D86A5A" w:rsidRDefault="00D86A5A" w:rsidP="00D86A5A">
            <w:pPr>
              <w:numPr>
                <w:ilvl w:val="1"/>
                <w:numId w:val="37"/>
              </w:numPr>
              <w:pBdr>
                <w:top w:val="nil"/>
                <w:left w:val="nil"/>
                <w:bottom w:val="nil"/>
                <w:right w:val="nil"/>
                <w:between w:val="nil"/>
              </w:pBdr>
              <w:spacing w:after="200"/>
              <w:ind w:left="1276" w:hanging="567"/>
              <w:jc w:val="left"/>
              <w:rPr>
                <w:rFonts w:eastAsia="Arial" w:cs="Arial"/>
                <w:b/>
                <w:color w:val="000000"/>
                <w:szCs w:val="24"/>
                <w:lang w:eastAsia="ca-ES"/>
              </w:rPr>
            </w:pPr>
            <w:r w:rsidRPr="00D86A5A">
              <w:rPr>
                <w:rFonts w:eastAsia="Arial" w:cs="Arial"/>
                <w:b/>
                <w:color w:val="000000"/>
                <w:szCs w:val="24"/>
                <w:lang w:eastAsia="ca-ES"/>
              </w:rPr>
              <w:t>Què considerem com a actituds</w:t>
            </w:r>
          </w:p>
        </w:tc>
      </w:tr>
      <w:tr w:rsidR="00D86A5A" w:rsidRPr="00D86A5A" w:rsidTr="00BF401E">
        <w:trPr>
          <w:trHeight w:val="1000"/>
          <w:jc w:val="center"/>
        </w:trPr>
        <w:tc>
          <w:tcPr>
            <w:tcW w:w="10207" w:type="dxa"/>
            <w:gridSpan w:val="5"/>
            <w:tcBorders>
              <w:left w:val="single" w:sz="12" w:space="0" w:color="000000"/>
              <w:right w:val="single" w:sz="12" w:space="0" w:color="000000"/>
            </w:tcBorders>
            <w:vAlign w:val="center"/>
          </w:tcPr>
          <w:p w:rsidR="00D86A5A" w:rsidRPr="00D86A5A" w:rsidRDefault="00D86A5A" w:rsidP="00D86A5A">
            <w:pPr>
              <w:pBdr>
                <w:top w:val="nil"/>
                <w:left w:val="nil"/>
                <w:bottom w:val="nil"/>
                <w:right w:val="nil"/>
                <w:between w:val="nil"/>
              </w:pBdr>
              <w:rPr>
                <w:rFonts w:eastAsia="Arial" w:cs="Arial"/>
                <w:color w:val="000000"/>
                <w:sz w:val="22"/>
                <w:szCs w:val="22"/>
                <w:lang w:eastAsia="ca-ES"/>
              </w:rPr>
            </w:pPr>
            <w:r w:rsidRPr="00D86A5A">
              <w:rPr>
                <w:rFonts w:eastAsia="Arial" w:cs="Arial"/>
                <w:color w:val="000000"/>
                <w:sz w:val="22"/>
                <w:szCs w:val="22"/>
                <w:lang w:eastAsia="ca-ES"/>
              </w:rPr>
              <w:t>La participació a classe.</w:t>
            </w:r>
          </w:p>
          <w:p w:rsidR="00D86A5A" w:rsidRPr="00D86A5A" w:rsidRDefault="00D86A5A" w:rsidP="00D86A5A">
            <w:pPr>
              <w:pBdr>
                <w:top w:val="nil"/>
                <w:left w:val="nil"/>
                <w:bottom w:val="nil"/>
                <w:right w:val="nil"/>
                <w:between w:val="nil"/>
              </w:pBdr>
              <w:rPr>
                <w:rFonts w:eastAsia="Arial" w:cs="Arial"/>
                <w:color w:val="000000"/>
                <w:sz w:val="22"/>
                <w:szCs w:val="22"/>
                <w:lang w:eastAsia="ca-ES"/>
              </w:rPr>
            </w:pP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El lliurament de les pràctiques dins la data límit establerta pel professor .</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La realització de les tasques (pràctiques, exercicis, etc.)</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El compliment de les normes bàsiques per accedir al laboratori.</w:t>
            </w:r>
          </w:p>
          <w:p w:rsidR="00D86A5A" w:rsidRPr="00D86A5A" w:rsidRDefault="00D86A5A" w:rsidP="00D86A5A">
            <w:pPr>
              <w:spacing w:after="200"/>
              <w:rPr>
                <w:rFonts w:eastAsia="Arial" w:cs="Arial"/>
                <w:sz w:val="22"/>
                <w:szCs w:val="22"/>
                <w:lang w:eastAsia="ca-ES"/>
              </w:rPr>
            </w:pPr>
            <w:bookmarkStart w:id="811" w:name="_heading=h.gjdgxs" w:colFirst="0" w:colLast="0"/>
            <w:bookmarkEnd w:id="811"/>
            <w:r w:rsidRPr="00D86A5A">
              <w:rPr>
                <w:rFonts w:eastAsia="Arial" w:cs="Arial"/>
                <w:sz w:val="22"/>
                <w:szCs w:val="22"/>
                <w:lang w:eastAsia="ca-ES"/>
              </w:rPr>
              <w:t>L’assistència i puntualitat a classe (per cada 3 retards es baixarà 1 punt d’actitud)</w:t>
            </w:r>
          </w:p>
          <w:p w:rsidR="00D86A5A" w:rsidRPr="00D86A5A" w:rsidRDefault="00D86A5A" w:rsidP="00D86A5A">
            <w:pPr>
              <w:spacing w:after="200"/>
              <w:rPr>
                <w:rFonts w:eastAsia="Arial" w:cs="Arial"/>
                <w:sz w:val="22"/>
                <w:szCs w:val="22"/>
                <w:lang w:eastAsia="ca-ES"/>
              </w:rPr>
            </w:pPr>
            <w:bookmarkStart w:id="812" w:name="_heading=h.7gaf9h1ycic7" w:colFirst="0" w:colLast="0"/>
            <w:bookmarkEnd w:id="812"/>
          </w:p>
        </w:tc>
      </w:tr>
      <w:tr w:rsidR="00D86A5A" w:rsidRPr="00D86A5A" w:rsidTr="00BF401E">
        <w:trPr>
          <w:trHeight w:val="260"/>
          <w:jc w:val="center"/>
        </w:trPr>
        <w:tc>
          <w:tcPr>
            <w:tcW w:w="10207" w:type="dxa"/>
            <w:gridSpan w:val="5"/>
            <w:tcBorders>
              <w:top w:val="single" w:sz="12" w:space="0" w:color="000000"/>
              <w:left w:val="single" w:sz="12" w:space="0" w:color="000000"/>
              <w:right w:val="single" w:sz="12" w:space="0" w:color="000000"/>
            </w:tcBorders>
            <w:shd w:val="clear" w:color="auto" w:fill="F3F3F3"/>
          </w:tcPr>
          <w:p w:rsidR="00D86A5A" w:rsidRPr="00D86A5A" w:rsidRDefault="00D86A5A" w:rsidP="00D86A5A">
            <w:pPr>
              <w:numPr>
                <w:ilvl w:val="0"/>
                <w:numId w:val="37"/>
              </w:numPr>
              <w:pBdr>
                <w:top w:val="nil"/>
                <w:left w:val="nil"/>
                <w:bottom w:val="nil"/>
                <w:right w:val="nil"/>
                <w:between w:val="nil"/>
              </w:pBdr>
              <w:spacing w:after="200"/>
              <w:jc w:val="left"/>
              <w:rPr>
                <w:rFonts w:eastAsia="Arial" w:cs="Arial"/>
                <w:b/>
                <w:color w:val="000000"/>
                <w:szCs w:val="24"/>
                <w:lang w:eastAsia="ca-ES"/>
              </w:rPr>
            </w:pPr>
            <w:r w:rsidRPr="00D86A5A">
              <w:rPr>
                <w:rFonts w:eastAsia="Arial" w:cs="Arial"/>
                <w:b/>
                <w:color w:val="000000"/>
                <w:szCs w:val="24"/>
                <w:lang w:eastAsia="ca-ES"/>
              </w:rPr>
              <w:t>CRITERIS DE CORRECCIÓ</w:t>
            </w:r>
          </w:p>
          <w:p w:rsidR="00D86A5A" w:rsidRPr="00D86A5A" w:rsidRDefault="00D86A5A" w:rsidP="00D86A5A">
            <w:pPr>
              <w:pBdr>
                <w:top w:val="nil"/>
                <w:left w:val="nil"/>
                <w:bottom w:val="nil"/>
                <w:right w:val="nil"/>
                <w:between w:val="nil"/>
              </w:pBdr>
              <w:ind w:left="360" w:hanging="720"/>
              <w:rPr>
                <w:rFonts w:eastAsia="Arial" w:cs="Arial"/>
                <w:color w:val="000000"/>
                <w:szCs w:val="24"/>
                <w:lang w:eastAsia="ca-ES"/>
              </w:rPr>
            </w:pPr>
          </w:p>
        </w:tc>
      </w:tr>
      <w:tr w:rsidR="00D86A5A" w:rsidRPr="00D86A5A" w:rsidTr="00BF401E">
        <w:trPr>
          <w:trHeight w:val="260"/>
          <w:jc w:val="center"/>
        </w:trPr>
        <w:tc>
          <w:tcPr>
            <w:tcW w:w="2338" w:type="dxa"/>
            <w:gridSpan w:val="2"/>
            <w:tcBorders>
              <w:lef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b/>
                <w:sz w:val="22"/>
                <w:szCs w:val="22"/>
                <w:lang w:eastAsia="ca-ES"/>
              </w:rPr>
              <w:lastRenderedPageBreak/>
              <w:t>2.1. Proves</w:t>
            </w:r>
          </w:p>
        </w:tc>
        <w:tc>
          <w:tcPr>
            <w:tcW w:w="7869" w:type="dxa"/>
            <w:gridSpan w:val="3"/>
            <w:tcBorders>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La puntuació de cada pregunta s’indicarà a l’enunciat; en el cas que no s’hi indiqui totes les preguntes puntuaran igual.</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Cada pregunta pot tenir diversos apartats explícits, la valoració dels quals s’indicarà en l’enunciat; en el cas que no s’hi indiqui puntuaran igual.</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La resolució en les proves ha de ser interpretable per al professor , és a dir, cal justificar les respostes de manera que  es pugui seguir el raonament fet. Es valorarà positivament una presentació acurada.</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Els errors de concepte es consideraran greus. Una fórmula equivocada puntuarà 0 en el apartat en que figuri. Es consideraran com a fonts d’error i, per tant, baixaran la qualificació: resolució d’equacions (0,2) , càlculs (0,2)  i unitats (0,1).Es penalitzarà per posar moltes xifres significatives (0,1).</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Els criteris de correcció seran similars als usats en les PAU.</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Les errades en el càlcul es consideraran lleus, excepte en el cas que els resultats siguin il·lògics o absurds i l’alumne/a no raoni explícitament els resultats, indicant-ne la seva falsedat.</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L’arrodoniment a nota superior serà a partir del valor 8 en les dècimes.</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Exemple: 5,8=6 ;  5,7=5</w:t>
            </w:r>
          </w:p>
          <w:p w:rsidR="00D86A5A" w:rsidRPr="00D86A5A" w:rsidRDefault="00D86A5A" w:rsidP="00D86A5A">
            <w:pPr>
              <w:spacing w:after="200"/>
              <w:rPr>
                <w:rFonts w:eastAsia="Arial" w:cs="Arial"/>
                <w:sz w:val="22"/>
                <w:szCs w:val="22"/>
                <w:lang w:eastAsia="ca-ES"/>
              </w:rPr>
            </w:pPr>
          </w:p>
        </w:tc>
      </w:tr>
      <w:tr w:rsidR="00D86A5A" w:rsidRPr="00D86A5A" w:rsidTr="00BF401E">
        <w:trPr>
          <w:trHeight w:val="260"/>
          <w:jc w:val="center"/>
        </w:trPr>
        <w:tc>
          <w:tcPr>
            <w:tcW w:w="10207" w:type="dxa"/>
            <w:gridSpan w:val="5"/>
            <w:tcBorders>
              <w:left w:val="single" w:sz="12" w:space="0" w:color="000000"/>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 xml:space="preserve">En cas que , un alumne falti el dia d’un exàmen, cal que la seva absència sigui justificada degudament, és a dir, amb un justificant </w:t>
            </w:r>
            <w:r w:rsidRPr="00D86A5A">
              <w:rPr>
                <w:rFonts w:eastAsia="Arial" w:cs="Arial"/>
                <w:sz w:val="22"/>
                <w:szCs w:val="22"/>
                <w:u w:val="single"/>
                <w:lang w:eastAsia="ca-ES"/>
              </w:rPr>
              <w:t>oficial</w:t>
            </w:r>
            <w:r w:rsidRPr="00D86A5A">
              <w:rPr>
                <w:rFonts w:eastAsia="Arial" w:cs="Arial"/>
                <w:sz w:val="22"/>
                <w:szCs w:val="22"/>
                <w:lang w:eastAsia="ca-ES"/>
              </w:rPr>
              <w:t xml:space="preserve"> ( justificant </w:t>
            </w:r>
            <w:r w:rsidRPr="00D86A5A">
              <w:rPr>
                <w:rFonts w:eastAsia="Arial" w:cs="Arial"/>
                <w:sz w:val="22"/>
                <w:szCs w:val="22"/>
                <w:u w:val="single"/>
                <w:lang w:eastAsia="ca-ES"/>
              </w:rPr>
              <w:t>mèdic</w:t>
            </w:r>
            <w:r w:rsidRPr="00D86A5A">
              <w:rPr>
                <w:rFonts w:eastAsia="Arial" w:cs="Arial"/>
                <w:sz w:val="22"/>
                <w:szCs w:val="22"/>
                <w:lang w:eastAsia="ca-ES"/>
              </w:rPr>
              <w:t xml:space="preserve"> en cas de malaltia, de </w:t>
            </w:r>
            <w:r w:rsidRPr="00D86A5A">
              <w:rPr>
                <w:rFonts w:eastAsia="Arial" w:cs="Arial"/>
                <w:sz w:val="22"/>
                <w:szCs w:val="22"/>
                <w:u w:val="single"/>
                <w:lang w:eastAsia="ca-ES"/>
              </w:rPr>
              <w:t>l’empresa de transports</w:t>
            </w:r>
            <w:r w:rsidRPr="00D86A5A">
              <w:rPr>
                <w:rFonts w:eastAsia="Arial" w:cs="Arial"/>
                <w:sz w:val="22"/>
                <w:szCs w:val="22"/>
                <w:lang w:eastAsia="ca-ES"/>
              </w:rPr>
              <w:t xml:space="preserve"> en cas de retard, de </w:t>
            </w:r>
            <w:r w:rsidRPr="00D86A5A">
              <w:rPr>
                <w:rFonts w:eastAsia="Arial" w:cs="Arial"/>
                <w:sz w:val="22"/>
                <w:szCs w:val="22"/>
                <w:u w:val="single"/>
                <w:lang w:eastAsia="ca-ES"/>
              </w:rPr>
              <w:t>comissaria de policia nacional</w:t>
            </w:r>
            <w:r w:rsidRPr="00D86A5A">
              <w:rPr>
                <w:rFonts w:eastAsia="Arial" w:cs="Arial"/>
                <w:sz w:val="22"/>
                <w:szCs w:val="22"/>
                <w:lang w:eastAsia="ca-ES"/>
              </w:rPr>
              <w:t xml:space="preserve"> o </w:t>
            </w:r>
            <w:r w:rsidRPr="00D86A5A">
              <w:rPr>
                <w:rFonts w:eastAsia="Arial" w:cs="Arial"/>
                <w:sz w:val="22"/>
                <w:szCs w:val="22"/>
                <w:u w:val="single"/>
                <w:lang w:eastAsia="ca-ES"/>
              </w:rPr>
              <w:t>ajuntament</w:t>
            </w:r>
            <w:r w:rsidRPr="00D86A5A">
              <w:rPr>
                <w:rFonts w:eastAsia="Arial" w:cs="Arial"/>
                <w:sz w:val="22"/>
                <w:szCs w:val="22"/>
                <w:lang w:eastAsia="ca-ES"/>
              </w:rPr>
              <w:t xml:space="preserve"> en cas de renovació de documentació...). D’altre manera es considerarà que l’alumne no s’ha presentat a l’examen. </w:t>
            </w:r>
          </w:p>
        </w:tc>
      </w:tr>
      <w:tr w:rsidR="00D86A5A" w:rsidRPr="00D86A5A" w:rsidTr="00BF401E">
        <w:trPr>
          <w:trHeight w:val="260"/>
          <w:jc w:val="center"/>
        </w:trPr>
        <w:tc>
          <w:tcPr>
            <w:tcW w:w="10207" w:type="dxa"/>
            <w:gridSpan w:val="5"/>
            <w:tcBorders>
              <w:top w:val="single" w:sz="12" w:space="0" w:color="000000"/>
              <w:left w:val="single" w:sz="12" w:space="0" w:color="000000"/>
              <w:bottom w:val="single" w:sz="4" w:space="0" w:color="000000"/>
              <w:right w:val="single" w:sz="12" w:space="0" w:color="000000"/>
            </w:tcBorders>
            <w:shd w:val="clear" w:color="auto" w:fill="F3F3F3"/>
          </w:tcPr>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3. SISTEMA DE RECUPERACIONS</w:t>
            </w:r>
          </w:p>
        </w:tc>
      </w:tr>
      <w:tr w:rsidR="00D86A5A" w:rsidRPr="00D86A5A" w:rsidTr="00BF401E">
        <w:trPr>
          <w:trHeight w:val="360"/>
          <w:jc w:val="center"/>
        </w:trPr>
        <w:tc>
          <w:tcPr>
            <w:tcW w:w="2338" w:type="dxa"/>
            <w:gridSpan w:val="2"/>
            <w:tcBorders>
              <w:top w:val="single" w:sz="4" w:space="0" w:color="000000"/>
              <w:left w:val="single" w:sz="12" w:space="0" w:color="000000"/>
              <w:bottom w:val="single" w:sz="4" w:space="0" w:color="000000"/>
              <w:right w:val="single" w:sz="4" w:space="0" w:color="000000"/>
            </w:tcBorders>
            <w:vAlign w:val="center"/>
          </w:tcPr>
          <w:p w:rsidR="00D86A5A" w:rsidRPr="00D86A5A" w:rsidRDefault="00D86A5A" w:rsidP="00D86A5A">
            <w:pPr>
              <w:spacing w:after="200"/>
              <w:rPr>
                <w:rFonts w:eastAsia="Arial" w:cs="Arial"/>
                <w:b/>
                <w:sz w:val="22"/>
                <w:szCs w:val="22"/>
                <w:lang w:eastAsia="ca-ES"/>
              </w:rPr>
            </w:pPr>
          </w:p>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3.1. Trimestrals</w:t>
            </w:r>
          </w:p>
        </w:tc>
        <w:tc>
          <w:tcPr>
            <w:tcW w:w="7869" w:type="dxa"/>
            <w:gridSpan w:val="3"/>
            <w:tcBorders>
              <w:top w:val="single" w:sz="4" w:space="0" w:color="000000"/>
              <w:left w:val="single" w:sz="4" w:space="0" w:color="000000"/>
              <w:bottom w:val="single" w:sz="4" w:space="0" w:color="000000"/>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Les recuperacions de les avaluacions que calguin es realitzaran durant l’avaluació següent. La nota màxima de recuperació serà un 5, excepcionalment pot arribar al 6.</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La nota de la recuperació mai serà inferior a l’obtinguda abans que aquesta.</w:t>
            </w:r>
          </w:p>
        </w:tc>
      </w:tr>
      <w:tr w:rsidR="00D86A5A" w:rsidRPr="00D86A5A" w:rsidTr="00BF401E">
        <w:trPr>
          <w:trHeight w:val="260"/>
          <w:jc w:val="center"/>
        </w:trPr>
        <w:tc>
          <w:tcPr>
            <w:tcW w:w="2338" w:type="dxa"/>
            <w:gridSpan w:val="2"/>
            <w:tcBorders>
              <w:top w:val="single" w:sz="4" w:space="0" w:color="000000"/>
              <w:left w:val="single" w:sz="12" w:space="0" w:color="000000"/>
              <w:bottom w:val="single" w:sz="4" w:space="0" w:color="000000"/>
              <w:right w:val="single" w:sz="4" w:space="0" w:color="000000"/>
            </w:tcBorders>
            <w:vAlign w:val="center"/>
          </w:tcPr>
          <w:p w:rsidR="00D86A5A" w:rsidRPr="00D86A5A" w:rsidRDefault="00D86A5A" w:rsidP="00D86A5A">
            <w:pPr>
              <w:spacing w:after="200"/>
              <w:rPr>
                <w:rFonts w:eastAsia="Arial" w:cs="Arial"/>
                <w:b/>
                <w:sz w:val="22"/>
                <w:szCs w:val="22"/>
                <w:lang w:eastAsia="ca-ES"/>
              </w:rPr>
            </w:pPr>
          </w:p>
          <w:p w:rsidR="00D86A5A" w:rsidRPr="00D86A5A" w:rsidRDefault="00D86A5A" w:rsidP="00D86A5A">
            <w:pPr>
              <w:spacing w:after="200"/>
              <w:jc w:val="left"/>
              <w:rPr>
                <w:rFonts w:eastAsia="Arial" w:cs="Arial"/>
                <w:b/>
                <w:sz w:val="22"/>
                <w:szCs w:val="22"/>
                <w:lang w:eastAsia="ca-ES"/>
              </w:rPr>
            </w:pPr>
            <w:r w:rsidRPr="00D86A5A">
              <w:rPr>
                <w:rFonts w:eastAsia="Arial" w:cs="Arial"/>
                <w:b/>
                <w:sz w:val="22"/>
                <w:szCs w:val="22"/>
                <w:lang w:eastAsia="ca-ES"/>
              </w:rPr>
              <w:t>3.2. Final ordinària</w:t>
            </w:r>
          </w:p>
          <w:p w:rsidR="00D86A5A" w:rsidRPr="00D86A5A" w:rsidRDefault="00D86A5A" w:rsidP="00D86A5A">
            <w:pPr>
              <w:spacing w:after="200"/>
              <w:rPr>
                <w:rFonts w:eastAsia="Arial" w:cs="Arial"/>
                <w:b/>
                <w:sz w:val="22"/>
                <w:szCs w:val="22"/>
                <w:lang w:eastAsia="ca-ES"/>
              </w:rPr>
            </w:pPr>
          </w:p>
        </w:tc>
        <w:tc>
          <w:tcPr>
            <w:tcW w:w="7869" w:type="dxa"/>
            <w:gridSpan w:val="3"/>
            <w:tcBorders>
              <w:top w:val="single" w:sz="4" w:space="0" w:color="000000"/>
              <w:left w:val="single" w:sz="4" w:space="0" w:color="000000"/>
              <w:bottom w:val="single" w:sz="4" w:space="0" w:color="000000"/>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Si un alumne a final de curs té dues avaluacions suspeses ha de fer un examen de recuperació de tota la matèria.</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Si un alumne només té una avaluació suspesa  i la mitjana aritmètica és inferior a cinc, només haurà de recuperar l’avaluació suspesa.</w:t>
            </w:r>
          </w:p>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Si un alumne només té una avaluació suspesa, amb menys de tres, encara i la mitjana aritmètica sigui cinc o superior haurà de recuperar l’avaluació suspesa.</w:t>
            </w:r>
          </w:p>
        </w:tc>
      </w:tr>
      <w:tr w:rsidR="00D86A5A" w:rsidRPr="00D86A5A" w:rsidTr="00BF401E">
        <w:trPr>
          <w:trHeight w:val="620"/>
          <w:jc w:val="center"/>
        </w:trPr>
        <w:tc>
          <w:tcPr>
            <w:tcW w:w="2338" w:type="dxa"/>
            <w:gridSpan w:val="2"/>
            <w:tcBorders>
              <w:top w:val="single" w:sz="4" w:space="0" w:color="000000"/>
              <w:left w:val="single" w:sz="12" w:space="0" w:color="000000"/>
              <w:bottom w:val="single" w:sz="12" w:space="0" w:color="000000"/>
              <w:right w:val="single" w:sz="4" w:space="0" w:color="000000"/>
            </w:tcBorders>
            <w:vAlign w:val="center"/>
          </w:tcPr>
          <w:p w:rsidR="00D86A5A" w:rsidRPr="00D86A5A" w:rsidRDefault="00D86A5A" w:rsidP="00D86A5A">
            <w:pPr>
              <w:spacing w:after="200"/>
              <w:rPr>
                <w:rFonts w:eastAsia="Arial" w:cs="Arial"/>
                <w:b/>
                <w:sz w:val="22"/>
                <w:szCs w:val="22"/>
                <w:lang w:eastAsia="ca-ES"/>
              </w:rPr>
            </w:pPr>
          </w:p>
          <w:p w:rsidR="00D86A5A" w:rsidRPr="00D86A5A" w:rsidRDefault="00D86A5A" w:rsidP="00D86A5A">
            <w:pPr>
              <w:spacing w:after="200"/>
              <w:rPr>
                <w:rFonts w:eastAsia="Arial" w:cs="Arial"/>
                <w:b/>
                <w:sz w:val="22"/>
                <w:szCs w:val="22"/>
                <w:lang w:eastAsia="ca-ES"/>
              </w:rPr>
            </w:pPr>
            <w:r w:rsidRPr="00D86A5A">
              <w:rPr>
                <w:rFonts w:eastAsia="Arial" w:cs="Arial"/>
                <w:b/>
                <w:sz w:val="22"/>
                <w:szCs w:val="22"/>
                <w:lang w:eastAsia="ca-ES"/>
              </w:rPr>
              <w:t>3.3. Cursos anteriors</w:t>
            </w:r>
          </w:p>
          <w:p w:rsidR="00D86A5A" w:rsidRPr="00D86A5A" w:rsidRDefault="00D86A5A" w:rsidP="00D86A5A">
            <w:pPr>
              <w:spacing w:after="200"/>
              <w:rPr>
                <w:rFonts w:eastAsia="Arial" w:cs="Arial"/>
                <w:b/>
                <w:sz w:val="22"/>
                <w:szCs w:val="22"/>
                <w:lang w:eastAsia="ca-ES"/>
              </w:rPr>
            </w:pPr>
          </w:p>
        </w:tc>
        <w:tc>
          <w:tcPr>
            <w:tcW w:w="7869" w:type="dxa"/>
            <w:gridSpan w:val="3"/>
            <w:tcBorders>
              <w:top w:val="single" w:sz="4" w:space="0" w:color="000000"/>
              <w:left w:val="single" w:sz="4" w:space="0" w:color="000000"/>
              <w:bottom w:val="single" w:sz="12" w:space="0" w:color="000000"/>
              <w:right w:val="single" w:sz="12" w:space="0" w:color="000000"/>
            </w:tcBorders>
            <w:vAlign w:val="center"/>
          </w:tcPr>
          <w:p w:rsidR="00D86A5A" w:rsidRPr="00D86A5A" w:rsidRDefault="00D86A5A" w:rsidP="00D86A5A">
            <w:pPr>
              <w:spacing w:after="200"/>
              <w:rPr>
                <w:rFonts w:eastAsia="Arial" w:cs="Arial"/>
                <w:sz w:val="22"/>
                <w:szCs w:val="22"/>
                <w:lang w:eastAsia="ca-ES"/>
              </w:rPr>
            </w:pPr>
            <w:r w:rsidRPr="00D86A5A">
              <w:rPr>
                <w:rFonts w:eastAsia="Arial" w:cs="Arial"/>
                <w:sz w:val="22"/>
                <w:szCs w:val="22"/>
                <w:lang w:eastAsia="ca-ES"/>
              </w:rPr>
              <w:t>Els alumnes de 2n de batxillerat que tinguin suspesa la Física de primer de batxillerat podran recuperar-la al llarg del curs mitjançant una prova escrita.</w:t>
            </w:r>
          </w:p>
        </w:tc>
      </w:tr>
    </w:tbl>
    <w:p w:rsidR="00D86A5A" w:rsidRPr="00D86A5A" w:rsidRDefault="00D86A5A" w:rsidP="00D86A5A">
      <w:pPr>
        <w:spacing w:after="200" w:line="276" w:lineRule="auto"/>
        <w:jc w:val="left"/>
        <w:rPr>
          <w:rFonts w:ascii="Calibri" w:eastAsia="Calibri" w:hAnsi="Calibri" w:cs="Calibri"/>
          <w:sz w:val="22"/>
          <w:szCs w:val="22"/>
          <w:lang w:eastAsia="ca-ES"/>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8C77A5" w:rsidRDefault="008C77A5" w:rsidP="00D86A5A">
      <w:pPr>
        <w:pStyle w:val="Ttulo1"/>
      </w:pPr>
      <w:r w:rsidRPr="008C77A5">
        <w:t>Biologia</w:t>
      </w:r>
    </w:p>
    <w:p w:rsidR="00D86A5A" w:rsidRPr="00D86A5A" w:rsidRDefault="00D86A5A" w:rsidP="00D86A5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64"/>
        <w:gridCol w:w="8994"/>
      </w:tblGrid>
      <w:tr w:rsidR="00D86A5A" w:rsidRPr="003054C6" w:rsidTr="00BF401E">
        <w:trPr>
          <w:jc w:val="center"/>
        </w:trPr>
        <w:tc>
          <w:tcPr>
            <w:tcW w:w="11058" w:type="dxa"/>
            <w:gridSpan w:val="2"/>
            <w:tcBorders>
              <w:top w:val="single" w:sz="12" w:space="0" w:color="auto"/>
              <w:left w:val="single" w:sz="12" w:space="0" w:color="auto"/>
              <w:bottom w:val="single" w:sz="12" w:space="0" w:color="auto"/>
              <w:right w:val="single" w:sz="12" w:space="0" w:color="auto"/>
            </w:tcBorders>
            <w:shd w:val="clear" w:color="auto" w:fill="D9D9D9"/>
          </w:tcPr>
          <w:p w:rsidR="00D86A5A" w:rsidRPr="003054C6" w:rsidRDefault="00D86A5A" w:rsidP="00BF401E">
            <w:pPr>
              <w:keepNext/>
              <w:widowControl w:val="0"/>
              <w:autoSpaceDE w:val="0"/>
              <w:autoSpaceDN w:val="0"/>
              <w:adjustRightInd w:val="0"/>
              <w:outlineLvl w:val="1"/>
              <w:rPr>
                <w:rFonts w:ascii="Times New Roman" w:hAnsi="Times New Roman"/>
                <w:b/>
                <w:bCs/>
                <w:sz w:val="28"/>
              </w:rPr>
            </w:pPr>
            <w:r w:rsidRPr="003054C6">
              <w:rPr>
                <w:rFonts w:ascii="Times New Roman" w:hAnsi="Times New Roman"/>
                <w:b/>
                <w:bCs/>
                <w:sz w:val="28"/>
              </w:rPr>
              <w:t xml:space="preserve">Biologia </w:t>
            </w:r>
            <w:r>
              <w:rPr>
                <w:rFonts w:ascii="Times New Roman" w:hAnsi="Times New Roman"/>
                <w:b/>
                <w:bCs/>
                <w:sz w:val="28"/>
              </w:rPr>
              <w:t xml:space="preserve">1r i 2n de </w:t>
            </w:r>
            <w:r w:rsidRPr="003054C6">
              <w:rPr>
                <w:rFonts w:ascii="Times New Roman" w:hAnsi="Times New Roman"/>
                <w:b/>
                <w:bCs/>
                <w:sz w:val="28"/>
              </w:rPr>
              <w:t>BTX</w:t>
            </w:r>
          </w:p>
        </w:tc>
      </w:tr>
      <w:tr w:rsidR="00D86A5A" w:rsidRPr="003054C6" w:rsidTr="00BF401E">
        <w:trPr>
          <w:trHeight w:val="231"/>
          <w:jc w:val="center"/>
        </w:trPr>
        <w:tc>
          <w:tcPr>
            <w:tcW w:w="11058" w:type="dxa"/>
            <w:gridSpan w:val="2"/>
            <w:tcBorders>
              <w:top w:val="single" w:sz="12" w:space="0" w:color="auto"/>
              <w:left w:val="single" w:sz="12" w:space="0" w:color="auto"/>
              <w:right w:val="single" w:sz="12" w:space="0" w:color="auto"/>
            </w:tcBorders>
            <w:shd w:val="clear" w:color="auto" w:fill="F3F3F3"/>
          </w:tcPr>
          <w:p w:rsidR="00D86A5A" w:rsidRPr="003054C6" w:rsidRDefault="00D86A5A" w:rsidP="00BF401E">
            <w:pPr>
              <w:jc w:val="center"/>
              <w:rPr>
                <w:rFonts w:cs="Arial"/>
                <w:b/>
                <w:bCs/>
              </w:rPr>
            </w:pPr>
            <w:r w:rsidRPr="003054C6">
              <w:rPr>
                <w:rFonts w:cs="Arial"/>
                <w:b/>
                <w:bCs/>
              </w:rPr>
              <w:t>1. CRITERIS D’AVALUACIÓ</w:t>
            </w:r>
          </w:p>
        </w:tc>
      </w:tr>
      <w:tr w:rsidR="00D86A5A" w:rsidRPr="003054C6" w:rsidTr="00BF401E">
        <w:trPr>
          <w:trHeight w:val="85"/>
          <w:jc w:val="center"/>
        </w:trPr>
        <w:tc>
          <w:tcPr>
            <w:tcW w:w="11058" w:type="dxa"/>
            <w:gridSpan w:val="2"/>
            <w:tcBorders>
              <w:left w:val="single" w:sz="12" w:space="0" w:color="auto"/>
              <w:right w:val="single" w:sz="12" w:space="0" w:color="auto"/>
            </w:tcBorders>
          </w:tcPr>
          <w:p w:rsidR="00D86A5A" w:rsidRPr="003054C6" w:rsidRDefault="00D86A5A" w:rsidP="00BF401E">
            <w:pPr>
              <w:jc w:val="center"/>
              <w:rPr>
                <w:rFonts w:cs="Arial"/>
                <w:b/>
                <w:bCs/>
              </w:rPr>
            </w:pPr>
            <w:r w:rsidRPr="003054C6">
              <w:rPr>
                <w:rFonts w:cs="Arial"/>
                <w:b/>
                <w:bCs/>
              </w:rPr>
              <w:t>1.1. Com s’obté la nota</w:t>
            </w:r>
          </w:p>
        </w:tc>
      </w:tr>
      <w:tr w:rsidR="00D86A5A" w:rsidRPr="003054C6" w:rsidTr="00BF401E">
        <w:trPr>
          <w:trHeight w:val="85"/>
          <w:jc w:val="center"/>
        </w:trPr>
        <w:tc>
          <w:tcPr>
            <w:tcW w:w="11058" w:type="dxa"/>
            <w:gridSpan w:val="2"/>
            <w:tcBorders>
              <w:left w:val="single" w:sz="12" w:space="0" w:color="auto"/>
              <w:right w:val="single" w:sz="12" w:space="0" w:color="auto"/>
            </w:tcBorders>
          </w:tcPr>
          <w:p w:rsidR="00D86A5A" w:rsidRDefault="00D86A5A" w:rsidP="00BF401E">
            <w:pPr>
              <w:rPr>
                <w:rFonts w:cs="Arial"/>
              </w:rPr>
            </w:pPr>
            <w:r>
              <w:rPr>
                <w:rFonts w:cs="Arial"/>
                <w:b/>
              </w:rPr>
              <w:t>Avaluació en cas de confinament:</w:t>
            </w:r>
            <w:r>
              <w:rPr>
                <w:rFonts w:cs="Arial"/>
              </w:rPr>
              <w:t xml:space="preserve"> En cas de confinament el lliurament de les tasques proposades serà obligatori. En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p w:rsidR="00D86A5A" w:rsidRPr="006F1A5A" w:rsidRDefault="00D86A5A" w:rsidP="00BF401E">
            <w:pPr>
              <w:rPr>
                <w:rFonts w:cs="Arial"/>
              </w:rPr>
            </w:pPr>
          </w:p>
        </w:tc>
      </w:tr>
      <w:tr w:rsidR="00D86A5A" w:rsidRPr="003054C6" w:rsidTr="00BF401E">
        <w:trPr>
          <w:trHeight w:val="593"/>
          <w:jc w:val="center"/>
        </w:trPr>
        <w:tc>
          <w:tcPr>
            <w:tcW w:w="2064" w:type="dxa"/>
            <w:tcBorders>
              <w:left w:val="single" w:sz="12" w:space="0" w:color="auto"/>
              <w:bottom w:val="single" w:sz="4" w:space="0" w:color="auto"/>
            </w:tcBorders>
            <w:vAlign w:val="center"/>
          </w:tcPr>
          <w:p w:rsidR="00D86A5A" w:rsidRPr="003054C6" w:rsidRDefault="00D86A5A" w:rsidP="00BF401E">
            <w:pPr>
              <w:rPr>
                <w:rFonts w:cs="Arial"/>
                <w:b/>
                <w:bCs/>
              </w:rPr>
            </w:pPr>
            <w:r w:rsidRPr="003054C6">
              <w:rPr>
                <w:rFonts w:cs="Arial"/>
                <w:b/>
                <w:bCs/>
              </w:rPr>
              <w:t>1.1.1.</w:t>
            </w:r>
          </w:p>
          <w:p w:rsidR="00D86A5A" w:rsidRPr="003054C6" w:rsidRDefault="00D86A5A" w:rsidP="00BF401E">
            <w:pPr>
              <w:rPr>
                <w:rFonts w:cs="Arial"/>
                <w:b/>
                <w:bCs/>
              </w:rPr>
            </w:pPr>
            <w:r w:rsidRPr="003054C6">
              <w:rPr>
                <w:rFonts w:cs="Arial"/>
                <w:b/>
                <w:bCs/>
              </w:rPr>
              <w:t>Trimestral</w:t>
            </w:r>
          </w:p>
        </w:tc>
        <w:tc>
          <w:tcPr>
            <w:tcW w:w="8994" w:type="dxa"/>
            <w:tcBorders>
              <w:bottom w:val="single" w:sz="4" w:space="0" w:color="auto"/>
              <w:right w:val="single" w:sz="12" w:space="0" w:color="auto"/>
            </w:tcBorders>
            <w:vAlign w:val="center"/>
          </w:tcPr>
          <w:p w:rsidR="00D86A5A" w:rsidRDefault="00D86A5A" w:rsidP="00BF401E">
            <w:pPr>
              <w:rPr>
                <w:rFonts w:cs="Arial"/>
              </w:rPr>
            </w:pPr>
            <w:r w:rsidRPr="00240105">
              <w:rPr>
                <w:rFonts w:cs="Arial"/>
                <w:b/>
              </w:rPr>
              <w:t>1r Batxillerat</w:t>
            </w:r>
            <w:r>
              <w:rPr>
                <w:rFonts w:cs="Arial"/>
              </w:rPr>
              <w:t>: les proves escrites tindran un valor del 90%. L’actitud, i la realització continuada i correcta de les activitats suposarà com a màxim un 10 %. Si es realitzen dos exàmens al trimestre, el trimestral tindrà un pes del 60% i el parcial un 40%. En el trimestral s’avaluaran els continguts de tot el trimestre.</w:t>
            </w:r>
          </w:p>
          <w:p w:rsidR="00D86A5A" w:rsidRDefault="00D86A5A" w:rsidP="00BF401E">
            <w:pPr>
              <w:rPr>
                <w:rFonts w:cs="Arial"/>
              </w:rPr>
            </w:pPr>
            <w:r w:rsidRPr="00240105">
              <w:rPr>
                <w:rFonts w:cs="Arial"/>
                <w:b/>
              </w:rPr>
              <w:t>2n de batxillerat</w:t>
            </w:r>
            <w:r>
              <w:rPr>
                <w:rFonts w:cs="Arial"/>
              </w:rPr>
              <w:t>: la nota trimestral s’obtindrà exclusivament de les proves. Si es realitzen dos exàmens al trimestre, el trimestral tindrà un pes del 60% i el parcial un 40%.En el trimestral s’avaluaran els continguts de tot el trimestre. El 10% corresponent a la realització de les activitats es contarà a la final ordinària.</w:t>
            </w:r>
          </w:p>
          <w:p w:rsidR="00D86A5A" w:rsidRPr="002515A2" w:rsidRDefault="00D86A5A" w:rsidP="00BF401E">
            <w:pPr>
              <w:rPr>
                <w:rFonts w:cs="Arial"/>
              </w:rPr>
            </w:pPr>
          </w:p>
        </w:tc>
      </w:tr>
      <w:tr w:rsidR="00D86A5A" w:rsidRPr="003054C6" w:rsidTr="00BF401E">
        <w:trPr>
          <w:trHeight w:val="1288"/>
          <w:jc w:val="center"/>
        </w:trPr>
        <w:tc>
          <w:tcPr>
            <w:tcW w:w="2064" w:type="dxa"/>
            <w:tcBorders>
              <w:left w:val="single" w:sz="12" w:space="0" w:color="auto"/>
              <w:bottom w:val="single" w:sz="4" w:space="0" w:color="auto"/>
            </w:tcBorders>
            <w:vAlign w:val="center"/>
          </w:tcPr>
          <w:p w:rsidR="00D86A5A" w:rsidRPr="003054C6" w:rsidRDefault="00D86A5A" w:rsidP="00BF401E">
            <w:pPr>
              <w:rPr>
                <w:rFonts w:cs="Arial"/>
                <w:b/>
                <w:bCs/>
              </w:rPr>
            </w:pPr>
            <w:r w:rsidRPr="003054C6">
              <w:rPr>
                <w:rFonts w:cs="Arial"/>
                <w:b/>
                <w:bCs/>
              </w:rPr>
              <w:t xml:space="preserve">1.1.2. </w:t>
            </w:r>
          </w:p>
          <w:p w:rsidR="00D86A5A" w:rsidRPr="003054C6" w:rsidRDefault="00D86A5A" w:rsidP="00BF401E">
            <w:pPr>
              <w:rPr>
                <w:rFonts w:cs="Arial"/>
                <w:b/>
                <w:bCs/>
              </w:rPr>
            </w:pPr>
            <w:r w:rsidRPr="003054C6">
              <w:rPr>
                <w:rFonts w:cs="Arial"/>
                <w:b/>
                <w:bCs/>
              </w:rPr>
              <w:t>Final ordinària</w:t>
            </w:r>
          </w:p>
        </w:tc>
        <w:tc>
          <w:tcPr>
            <w:tcW w:w="8994" w:type="dxa"/>
            <w:tcBorders>
              <w:bottom w:val="single" w:sz="4" w:space="0" w:color="auto"/>
              <w:right w:val="single" w:sz="12" w:space="0" w:color="auto"/>
            </w:tcBorders>
            <w:vAlign w:val="center"/>
          </w:tcPr>
          <w:p w:rsidR="00D86A5A" w:rsidRDefault="00D86A5A" w:rsidP="00BF401E">
            <w:pPr>
              <w:rPr>
                <w:rFonts w:cs="Arial"/>
              </w:rPr>
            </w:pPr>
            <w:r w:rsidRPr="003054C6">
              <w:rPr>
                <w:rFonts w:cs="Arial"/>
              </w:rPr>
              <w:t>La nota global serà la mitjana aritmètica de les tres avaluacions. Pe</w:t>
            </w:r>
            <w:r>
              <w:rPr>
                <w:rFonts w:cs="Arial"/>
              </w:rPr>
              <w:t>r fer la mitjana i poder aprovar</w:t>
            </w:r>
            <w:r w:rsidRPr="003054C6">
              <w:rPr>
                <w:rFonts w:cs="Arial"/>
              </w:rPr>
              <w:t xml:space="preserve">, la nota mínima de cada avaluació ha de ser </w:t>
            </w:r>
            <w:r>
              <w:rPr>
                <w:rFonts w:cs="Arial"/>
              </w:rPr>
              <w:t xml:space="preserve">superior a </w:t>
            </w:r>
            <w:r w:rsidRPr="003054C6">
              <w:rPr>
                <w:rFonts w:cs="Arial"/>
              </w:rPr>
              <w:t>3,5</w:t>
            </w:r>
            <w:r>
              <w:rPr>
                <w:rFonts w:cs="Arial"/>
              </w:rPr>
              <w:t>.</w:t>
            </w:r>
          </w:p>
          <w:p w:rsidR="00D86A5A" w:rsidRPr="00B715B8" w:rsidRDefault="00D86A5A" w:rsidP="00BF401E">
            <w:r w:rsidRPr="003054C6">
              <w:t>Si un alumne</w:t>
            </w:r>
            <w:r>
              <w:t xml:space="preserve"> només té una avaluació suspesa</w:t>
            </w:r>
            <w:r w:rsidRPr="003054C6">
              <w:t xml:space="preserve"> i la mitjana aritmètica és inferior a cinc, només haurà de recuperar l’avaluació suspesa.</w:t>
            </w:r>
            <w:r>
              <w:rPr>
                <w:rFonts w:cs="Arial"/>
              </w:rPr>
              <w:t xml:space="preserve">Si un alumne té dues o tres avaluacions suspeses ha de fer un examen de suficiència de tota la matèria a final de curs. La nota a l’examen global de suficiència serà de 5 i excepcionalment 6. </w:t>
            </w:r>
          </w:p>
          <w:p w:rsidR="00D86A5A" w:rsidRDefault="00D86A5A" w:rsidP="00BF401E">
            <w:pPr>
              <w:rPr>
                <w:rFonts w:cs="Arial"/>
              </w:rPr>
            </w:pPr>
            <w:r w:rsidRPr="00543FC8">
              <w:rPr>
                <w:rFonts w:cs="Arial"/>
              </w:rPr>
              <w:t>Aquells alumnes que vulguin pujar nota al final de curs poden presentar-se a una prova de tot el que s</w:t>
            </w:r>
            <w:r>
              <w:rPr>
                <w:rFonts w:cs="Arial"/>
              </w:rPr>
              <w:t>’ha treballat durant el curs. L’augment serà</w:t>
            </w:r>
            <w:r w:rsidRPr="00543FC8">
              <w:rPr>
                <w:rFonts w:cs="Arial"/>
              </w:rPr>
              <w:t xml:space="preserve"> com a màxim </w:t>
            </w:r>
            <w:r>
              <w:rPr>
                <w:rFonts w:cs="Arial"/>
              </w:rPr>
              <w:t>d’</w:t>
            </w:r>
            <w:r w:rsidRPr="00543FC8">
              <w:rPr>
                <w:rFonts w:cs="Arial"/>
              </w:rPr>
              <w:t>un</w:t>
            </w:r>
            <w:r>
              <w:rPr>
                <w:rFonts w:cs="Arial"/>
              </w:rPr>
              <w:t xml:space="preserve"> punt</w:t>
            </w:r>
            <w:r w:rsidRPr="00543FC8">
              <w:rPr>
                <w:rFonts w:cs="Arial"/>
              </w:rPr>
              <w:t>.</w:t>
            </w:r>
          </w:p>
          <w:p w:rsidR="00D86A5A" w:rsidRDefault="00D86A5A" w:rsidP="00BF401E">
            <w:pPr>
              <w:rPr>
                <w:rFonts w:cs="Arial"/>
              </w:rPr>
            </w:pPr>
            <w:r>
              <w:rPr>
                <w:rFonts w:cs="Arial"/>
              </w:rPr>
              <w:t xml:space="preserve">A </w:t>
            </w:r>
            <w:r w:rsidRPr="00240105">
              <w:rPr>
                <w:rFonts w:cs="Arial"/>
                <w:b/>
              </w:rPr>
              <w:t>2n batxillerat</w:t>
            </w:r>
            <w:r>
              <w:rPr>
                <w:rFonts w:cs="Arial"/>
              </w:rPr>
              <w:t>: per al  càlcul de la nota final ordinària, les notes trimestrals obtingudes a partir de les proves suposaran el 90% i la realització continuada i correcta de les activitats suposarà el 10% de la nota final ordinària.</w:t>
            </w:r>
          </w:p>
          <w:p w:rsidR="00D86A5A" w:rsidRPr="00B715B8" w:rsidRDefault="00D86A5A" w:rsidP="00BF401E">
            <w:pPr>
              <w:rPr>
                <w:rFonts w:cs="Arial"/>
              </w:rPr>
            </w:pPr>
          </w:p>
        </w:tc>
      </w:tr>
      <w:tr w:rsidR="00D86A5A" w:rsidRPr="003054C6" w:rsidTr="00BF401E">
        <w:trPr>
          <w:trHeight w:val="491"/>
          <w:jc w:val="center"/>
        </w:trPr>
        <w:tc>
          <w:tcPr>
            <w:tcW w:w="2064" w:type="dxa"/>
            <w:tcBorders>
              <w:left w:val="single" w:sz="12" w:space="0" w:color="auto"/>
              <w:bottom w:val="single" w:sz="4" w:space="0" w:color="auto"/>
            </w:tcBorders>
            <w:vAlign w:val="center"/>
          </w:tcPr>
          <w:p w:rsidR="00D86A5A" w:rsidRPr="003054C6" w:rsidRDefault="00D86A5A" w:rsidP="00BF401E">
            <w:pPr>
              <w:rPr>
                <w:rFonts w:cs="Arial"/>
                <w:b/>
                <w:bCs/>
              </w:rPr>
            </w:pPr>
            <w:r w:rsidRPr="003054C6">
              <w:rPr>
                <w:rFonts w:cs="Arial"/>
                <w:b/>
                <w:bCs/>
              </w:rPr>
              <w:t xml:space="preserve">1.1.3. </w:t>
            </w:r>
          </w:p>
          <w:p w:rsidR="00D86A5A" w:rsidRPr="003054C6" w:rsidRDefault="00D86A5A" w:rsidP="00BF401E">
            <w:pPr>
              <w:rPr>
                <w:rFonts w:cs="Arial"/>
                <w:b/>
                <w:bCs/>
              </w:rPr>
            </w:pPr>
            <w:r w:rsidRPr="003054C6">
              <w:rPr>
                <w:rFonts w:cs="Arial"/>
                <w:b/>
                <w:bCs/>
              </w:rPr>
              <w:t>Final extraordinària</w:t>
            </w:r>
          </w:p>
        </w:tc>
        <w:tc>
          <w:tcPr>
            <w:tcW w:w="8994" w:type="dxa"/>
            <w:tcBorders>
              <w:bottom w:val="single" w:sz="4" w:space="0" w:color="auto"/>
              <w:right w:val="single" w:sz="12" w:space="0" w:color="auto"/>
            </w:tcBorders>
            <w:vAlign w:val="center"/>
          </w:tcPr>
          <w:p w:rsidR="00D86A5A" w:rsidRPr="003054C6" w:rsidRDefault="00D86A5A" w:rsidP="00BF401E">
            <w:pPr>
              <w:rPr>
                <w:rFonts w:ascii="Times New Roman" w:hAnsi="Times New Roman"/>
              </w:rPr>
            </w:pPr>
            <w:r>
              <w:rPr>
                <w:bCs/>
              </w:rPr>
              <w:t>A primer de batxillerat e</w:t>
            </w:r>
            <w:r w:rsidRPr="003054C6">
              <w:rPr>
                <w:bCs/>
              </w:rPr>
              <w:t>s lliurarà un doss</w:t>
            </w:r>
            <w:r>
              <w:rPr>
                <w:bCs/>
              </w:rPr>
              <w:t xml:space="preserve">ier d’activitats de reforç per a la convocatòria de recuperació extraordinària, </w:t>
            </w:r>
            <w:r w:rsidRPr="003054C6">
              <w:rPr>
                <w:bCs/>
              </w:rPr>
              <w:t xml:space="preserve">que obligatòriament s’haurà de presentar el dia de l’examen.      </w:t>
            </w:r>
            <w:r w:rsidRPr="003054C6">
              <w:rPr>
                <w:rFonts w:ascii="Times New Roman" w:hAnsi="Times New Roman"/>
                <w:b/>
              </w:rPr>
              <w:t>Nota final extraordinària</w:t>
            </w:r>
          </w:p>
          <w:p w:rsidR="00D86A5A" w:rsidRDefault="00D86A5A" w:rsidP="00BF401E">
            <w:pPr>
              <w:rPr>
                <w:bCs/>
              </w:rPr>
            </w:pPr>
            <w:r>
              <w:rPr>
                <w:bCs/>
              </w:rPr>
              <w:t>Dossier d’estiu:</w:t>
            </w:r>
            <w:r>
              <w:rPr>
                <w:bCs/>
              </w:rPr>
              <w:tab/>
            </w:r>
            <w:r>
              <w:rPr>
                <w:bCs/>
              </w:rPr>
              <w:tab/>
              <w:t>1</w:t>
            </w:r>
            <w:r w:rsidRPr="003054C6">
              <w:rPr>
                <w:bCs/>
              </w:rPr>
              <w:t>0 %</w:t>
            </w:r>
          </w:p>
          <w:p w:rsidR="00D86A5A" w:rsidRPr="003054C6" w:rsidRDefault="00D86A5A" w:rsidP="00BF401E">
            <w:pPr>
              <w:rPr>
                <w:bCs/>
              </w:rPr>
            </w:pPr>
            <w:r>
              <w:rPr>
                <w:bCs/>
              </w:rPr>
              <w:t>Nota evolució curs:               10 %</w:t>
            </w:r>
          </w:p>
          <w:p w:rsidR="00D86A5A" w:rsidRDefault="00D86A5A" w:rsidP="00BF401E">
            <w:pPr>
              <w:rPr>
                <w:bCs/>
              </w:rPr>
            </w:pPr>
            <w:r w:rsidRPr="003054C6">
              <w:rPr>
                <w:bCs/>
              </w:rPr>
              <w:t xml:space="preserve">Examen </w:t>
            </w:r>
            <w:r>
              <w:rPr>
                <w:bCs/>
              </w:rPr>
              <w:t>extraordinari:</w:t>
            </w:r>
            <w:r>
              <w:rPr>
                <w:bCs/>
              </w:rPr>
              <w:tab/>
              <w:t>8</w:t>
            </w:r>
            <w:r w:rsidRPr="003054C6">
              <w:rPr>
                <w:bCs/>
              </w:rPr>
              <w:t>0 %</w:t>
            </w:r>
          </w:p>
          <w:p w:rsidR="00D86A5A" w:rsidRPr="003054C6" w:rsidRDefault="00D86A5A" w:rsidP="00BF401E">
            <w:pPr>
              <w:rPr>
                <w:rFonts w:cs="Arial"/>
              </w:rPr>
            </w:pPr>
            <w:r>
              <w:rPr>
                <w:bCs/>
              </w:rPr>
              <w:t>A segon de batxillerat el 100% de la nota serà l’obtinguda a l’examen.</w:t>
            </w:r>
          </w:p>
        </w:tc>
      </w:tr>
      <w:tr w:rsidR="00D86A5A" w:rsidRPr="003054C6" w:rsidTr="00BF401E">
        <w:trPr>
          <w:trHeight w:val="200"/>
          <w:jc w:val="center"/>
        </w:trPr>
        <w:tc>
          <w:tcPr>
            <w:tcW w:w="11058" w:type="dxa"/>
            <w:gridSpan w:val="2"/>
            <w:tcBorders>
              <w:left w:val="single" w:sz="12" w:space="0" w:color="auto"/>
              <w:right w:val="single" w:sz="12" w:space="0" w:color="auto"/>
            </w:tcBorders>
          </w:tcPr>
          <w:p w:rsidR="00D86A5A" w:rsidRPr="003054C6" w:rsidRDefault="00D86A5A" w:rsidP="00BF401E">
            <w:pPr>
              <w:jc w:val="center"/>
              <w:rPr>
                <w:rFonts w:cs="Arial"/>
                <w:b/>
                <w:bCs/>
              </w:rPr>
            </w:pPr>
            <w:r>
              <w:rPr>
                <w:rFonts w:cs="Arial"/>
                <w:b/>
                <w:bCs/>
              </w:rPr>
              <w:t>1.2. Proves, seguiment i actituds</w:t>
            </w:r>
          </w:p>
        </w:tc>
      </w:tr>
      <w:tr w:rsidR="00D86A5A" w:rsidRPr="003054C6" w:rsidTr="00BF401E">
        <w:trPr>
          <w:trHeight w:val="276"/>
          <w:jc w:val="center"/>
        </w:trPr>
        <w:tc>
          <w:tcPr>
            <w:tcW w:w="2064" w:type="dxa"/>
            <w:tcBorders>
              <w:left w:val="single" w:sz="12" w:space="0" w:color="auto"/>
            </w:tcBorders>
          </w:tcPr>
          <w:p w:rsidR="00D86A5A" w:rsidRPr="003054C6" w:rsidRDefault="00D86A5A" w:rsidP="00BF401E">
            <w:pPr>
              <w:jc w:val="center"/>
              <w:rPr>
                <w:rFonts w:cs="Arial"/>
                <w:b/>
                <w:bCs/>
              </w:rPr>
            </w:pPr>
          </w:p>
        </w:tc>
        <w:tc>
          <w:tcPr>
            <w:tcW w:w="8994" w:type="dxa"/>
          </w:tcPr>
          <w:p w:rsidR="00D86A5A" w:rsidRPr="003054C6" w:rsidRDefault="00D86A5A" w:rsidP="00BF401E">
            <w:pPr>
              <w:jc w:val="center"/>
              <w:rPr>
                <w:rFonts w:cs="Arial"/>
                <w:b/>
                <w:bCs/>
              </w:rPr>
            </w:pPr>
            <w:r>
              <w:rPr>
                <w:rFonts w:cs="Arial"/>
                <w:b/>
                <w:bCs/>
              </w:rPr>
              <w:t>Què só</w:t>
            </w:r>
            <w:r w:rsidRPr="003054C6">
              <w:rPr>
                <w:rFonts w:cs="Arial"/>
                <w:b/>
                <w:bCs/>
              </w:rPr>
              <w:t>n per al nostre departament</w:t>
            </w:r>
          </w:p>
        </w:tc>
      </w:tr>
      <w:tr w:rsidR="00D86A5A" w:rsidRPr="003054C6" w:rsidTr="00BF401E">
        <w:trPr>
          <w:trHeight w:val="805"/>
          <w:jc w:val="center"/>
        </w:trPr>
        <w:tc>
          <w:tcPr>
            <w:tcW w:w="2064" w:type="dxa"/>
            <w:tcBorders>
              <w:left w:val="single" w:sz="12" w:space="0" w:color="auto"/>
            </w:tcBorders>
            <w:vAlign w:val="center"/>
          </w:tcPr>
          <w:p w:rsidR="00D86A5A" w:rsidRPr="003054C6" w:rsidRDefault="00D86A5A" w:rsidP="00BF401E">
            <w:pPr>
              <w:rPr>
                <w:rFonts w:cs="Arial"/>
                <w:b/>
                <w:bCs/>
              </w:rPr>
            </w:pPr>
            <w:r w:rsidRPr="003054C6">
              <w:rPr>
                <w:rFonts w:cs="Arial"/>
                <w:b/>
                <w:bCs/>
              </w:rPr>
              <w:t xml:space="preserve">1.2.1. </w:t>
            </w:r>
          </w:p>
          <w:p w:rsidR="00D86A5A" w:rsidRPr="003054C6" w:rsidRDefault="00D86A5A" w:rsidP="00BF401E">
            <w:pPr>
              <w:rPr>
                <w:rFonts w:cs="Arial"/>
                <w:b/>
                <w:bCs/>
              </w:rPr>
            </w:pPr>
            <w:r>
              <w:rPr>
                <w:rFonts w:cs="Arial"/>
                <w:b/>
                <w:bCs/>
              </w:rPr>
              <w:t>Proves</w:t>
            </w:r>
          </w:p>
        </w:tc>
        <w:tc>
          <w:tcPr>
            <w:tcW w:w="8994" w:type="dxa"/>
          </w:tcPr>
          <w:p w:rsidR="00D86A5A" w:rsidRDefault="00D86A5A" w:rsidP="00BF401E">
            <w:pPr>
              <w:rPr>
                <w:rFonts w:cs="Arial"/>
              </w:rPr>
            </w:pPr>
            <w:r>
              <w:rPr>
                <w:rFonts w:cs="Arial"/>
              </w:rPr>
              <w:t xml:space="preserve">Són els continguts d’aprenentatge </w:t>
            </w:r>
            <w:r w:rsidRPr="003054C6">
              <w:rPr>
                <w:rFonts w:cs="Arial"/>
              </w:rPr>
              <w:t>que l’alumne ha d’a</w:t>
            </w:r>
            <w:r>
              <w:rPr>
                <w:rFonts w:cs="Arial"/>
              </w:rPr>
              <w:t>ssolir per diferents mitjans (explicacions, confecció d’apunts, estudi i</w:t>
            </w:r>
            <w:r w:rsidRPr="003054C6">
              <w:rPr>
                <w:rFonts w:cs="Arial"/>
              </w:rPr>
              <w:t xml:space="preserve"> lectura de </w:t>
            </w:r>
            <w:r>
              <w:rPr>
                <w:rFonts w:cs="Arial"/>
              </w:rPr>
              <w:t xml:space="preserve">textos, investigació, etc) i </w:t>
            </w:r>
            <w:r w:rsidRPr="003054C6">
              <w:rPr>
                <w:rFonts w:cs="Arial"/>
              </w:rPr>
              <w:t>que s’avaluen a través de proves e</w:t>
            </w:r>
            <w:r>
              <w:rPr>
                <w:rFonts w:cs="Arial"/>
              </w:rPr>
              <w:t>scrites</w:t>
            </w:r>
            <w:r w:rsidRPr="003054C6">
              <w:rPr>
                <w:rFonts w:cs="Arial"/>
              </w:rPr>
              <w:t>.</w:t>
            </w:r>
          </w:p>
          <w:p w:rsidR="00D86A5A" w:rsidRPr="003054C6" w:rsidRDefault="00D86A5A" w:rsidP="00BF401E">
            <w:pPr>
              <w:rPr>
                <w:rFonts w:cs="Arial"/>
              </w:rPr>
            </w:pPr>
          </w:p>
        </w:tc>
      </w:tr>
      <w:tr w:rsidR="00D86A5A" w:rsidRPr="003054C6" w:rsidTr="00BF401E">
        <w:trPr>
          <w:trHeight w:val="1965"/>
          <w:jc w:val="center"/>
        </w:trPr>
        <w:tc>
          <w:tcPr>
            <w:tcW w:w="2064" w:type="dxa"/>
            <w:tcBorders>
              <w:left w:val="single" w:sz="12" w:space="0" w:color="auto"/>
            </w:tcBorders>
            <w:vAlign w:val="center"/>
          </w:tcPr>
          <w:p w:rsidR="00D86A5A" w:rsidRPr="003054C6" w:rsidRDefault="00D86A5A" w:rsidP="00BF401E">
            <w:pPr>
              <w:rPr>
                <w:rFonts w:cs="Arial"/>
                <w:b/>
                <w:bCs/>
              </w:rPr>
            </w:pPr>
            <w:r w:rsidRPr="003054C6">
              <w:rPr>
                <w:rFonts w:cs="Arial"/>
                <w:b/>
                <w:bCs/>
              </w:rPr>
              <w:lastRenderedPageBreak/>
              <w:t>1.2.2.</w:t>
            </w:r>
          </w:p>
          <w:p w:rsidR="00D86A5A" w:rsidRPr="003054C6" w:rsidRDefault="00D86A5A" w:rsidP="00BF401E">
            <w:pPr>
              <w:rPr>
                <w:rFonts w:cs="Arial"/>
                <w:b/>
                <w:bCs/>
              </w:rPr>
            </w:pPr>
            <w:r>
              <w:rPr>
                <w:rFonts w:cs="Arial"/>
                <w:b/>
                <w:bCs/>
              </w:rPr>
              <w:t>Seguiment i actitud</w:t>
            </w:r>
          </w:p>
        </w:tc>
        <w:tc>
          <w:tcPr>
            <w:tcW w:w="8994" w:type="dxa"/>
          </w:tcPr>
          <w:p w:rsidR="00D86A5A" w:rsidRDefault="00D86A5A" w:rsidP="00BF401E">
            <w:pPr>
              <w:rPr>
                <w:rFonts w:cs="Arial"/>
              </w:rPr>
            </w:pPr>
            <w:r>
              <w:rPr>
                <w:rFonts w:cs="Arial"/>
              </w:rPr>
              <w:t>L’assistència i actitud correcta, la puntualitat, la participació coherent a classe, i</w:t>
            </w:r>
            <w:r w:rsidRPr="003054C6">
              <w:rPr>
                <w:rFonts w:cs="Arial"/>
              </w:rPr>
              <w:t xml:space="preserve"> la cura del material del laboratori i del medi ambient a les sortides</w:t>
            </w:r>
            <w:r>
              <w:rPr>
                <w:rFonts w:cs="Arial"/>
              </w:rPr>
              <w:t>, són requisits indispensables per obtenir qualificació en aquest apartat.</w:t>
            </w:r>
          </w:p>
          <w:p w:rsidR="00D86A5A" w:rsidRDefault="00D86A5A" w:rsidP="00BF401E">
            <w:pPr>
              <w:rPr>
                <w:rFonts w:cs="Arial"/>
              </w:rPr>
            </w:pPr>
            <w:r>
              <w:rPr>
                <w:rFonts w:cs="Arial"/>
              </w:rPr>
              <w:t>La realització continuada, sistemàtica i correcta de les activitats, de les pràctiques i d’altres tasques encomanades, així com el lliurament imprescindible en la data establerta és valoraran com a actituds.</w:t>
            </w:r>
          </w:p>
          <w:p w:rsidR="00D86A5A" w:rsidRDefault="00D86A5A" w:rsidP="00BF401E">
            <w:r w:rsidRPr="003054C6">
              <w:t>L’ús inadequat del telèfon mòbil o altres apare</w:t>
            </w:r>
            <w:r>
              <w:t>lls electrònics a l’aula es considera</w:t>
            </w:r>
            <w:r w:rsidRPr="003054C6">
              <w:t xml:space="preserve"> una falta greu.</w:t>
            </w:r>
          </w:p>
          <w:p w:rsidR="00D86A5A" w:rsidRPr="003054C6" w:rsidRDefault="00D86A5A" w:rsidP="00BF401E">
            <w:pPr>
              <w:rPr>
                <w:rFonts w:cs="Arial"/>
              </w:rPr>
            </w:pPr>
          </w:p>
        </w:tc>
      </w:tr>
      <w:tr w:rsidR="00D86A5A" w:rsidRPr="003054C6" w:rsidTr="00BF401E">
        <w:trPr>
          <w:jc w:val="center"/>
        </w:trPr>
        <w:tc>
          <w:tcPr>
            <w:tcW w:w="11058" w:type="dxa"/>
            <w:gridSpan w:val="2"/>
            <w:tcBorders>
              <w:left w:val="single" w:sz="12" w:space="0" w:color="auto"/>
              <w:bottom w:val="single" w:sz="12" w:space="0" w:color="auto"/>
              <w:right w:val="single" w:sz="12" w:space="0" w:color="auto"/>
            </w:tcBorders>
          </w:tcPr>
          <w:p w:rsidR="00D86A5A" w:rsidRPr="003054C6" w:rsidRDefault="00D86A5A" w:rsidP="00BF401E">
            <w:pPr>
              <w:jc w:val="center"/>
              <w:rPr>
                <w:rFonts w:cs="Arial"/>
              </w:rPr>
            </w:pPr>
            <w:r w:rsidRPr="003054C6">
              <w:rPr>
                <w:rFonts w:cs="Arial"/>
                <w:b/>
                <w:bCs/>
              </w:rPr>
              <w:t>1.3. Altres consideracions</w:t>
            </w:r>
          </w:p>
        </w:tc>
      </w:tr>
      <w:tr w:rsidR="00D86A5A" w:rsidRPr="003054C6" w:rsidTr="00BF401E">
        <w:trPr>
          <w:trHeight w:val="276"/>
          <w:jc w:val="center"/>
        </w:trPr>
        <w:tc>
          <w:tcPr>
            <w:tcW w:w="11058" w:type="dxa"/>
            <w:gridSpan w:val="2"/>
            <w:tcBorders>
              <w:top w:val="single" w:sz="12" w:space="0" w:color="auto"/>
              <w:left w:val="single" w:sz="12" w:space="0" w:color="auto"/>
              <w:right w:val="single" w:sz="12" w:space="0" w:color="auto"/>
            </w:tcBorders>
            <w:shd w:val="clear" w:color="auto" w:fill="F3F3F3"/>
          </w:tcPr>
          <w:p w:rsidR="00D86A5A" w:rsidRPr="003054C6" w:rsidRDefault="00D86A5A" w:rsidP="00BF401E">
            <w:pPr>
              <w:jc w:val="center"/>
              <w:rPr>
                <w:rFonts w:cs="Arial"/>
              </w:rPr>
            </w:pPr>
            <w:r w:rsidRPr="003054C6">
              <w:rPr>
                <w:rFonts w:cs="Arial"/>
                <w:b/>
                <w:bCs/>
              </w:rPr>
              <w:t>2. CRITERIS DE CORRECCIÓ</w:t>
            </w:r>
          </w:p>
        </w:tc>
      </w:tr>
      <w:tr w:rsidR="00D86A5A" w:rsidRPr="003054C6" w:rsidTr="00BF401E">
        <w:trPr>
          <w:trHeight w:val="2228"/>
          <w:jc w:val="center"/>
        </w:trPr>
        <w:tc>
          <w:tcPr>
            <w:tcW w:w="2064" w:type="dxa"/>
            <w:tcBorders>
              <w:left w:val="single" w:sz="12" w:space="0" w:color="auto"/>
            </w:tcBorders>
            <w:vAlign w:val="center"/>
          </w:tcPr>
          <w:p w:rsidR="00D86A5A" w:rsidRPr="003054C6" w:rsidRDefault="00D86A5A" w:rsidP="00BF401E">
            <w:r w:rsidRPr="003054C6">
              <w:rPr>
                <w:rFonts w:cs="Arial"/>
                <w:b/>
                <w:bCs/>
              </w:rPr>
              <w:t>2.1. Proves</w:t>
            </w:r>
          </w:p>
        </w:tc>
        <w:tc>
          <w:tcPr>
            <w:tcW w:w="8994" w:type="dxa"/>
            <w:tcBorders>
              <w:right w:val="single" w:sz="12" w:space="0" w:color="auto"/>
            </w:tcBorders>
            <w:vAlign w:val="center"/>
          </w:tcPr>
          <w:p w:rsidR="00D86A5A" w:rsidRPr="003054C6" w:rsidRDefault="00D86A5A" w:rsidP="00BF401E">
            <w:pPr>
              <w:rPr>
                <w:rFonts w:cs="Arial"/>
              </w:rPr>
            </w:pPr>
            <w:r w:rsidRPr="003054C6">
              <w:rPr>
                <w:rFonts w:cs="Arial"/>
              </w:rPr>
              <w:t>Als exàmens estarà indic</w:t>
            </w:r>
            <w:r>
              <w:rPr>
                <w:rFonts w:cs="Arial"/>
              </w:rPr>
              <w:t>ada la puntuació de cada pregunta. En cas de no estar indicat totes les preguntes tindran el mateix pes.</w:t>
            </w:r>
          </w:p>
          <w:p w:rsidR="00D86A5A" w:rsidRPr="003054C6" w:rsidRDefault="00D86A5A" w:rsidP="00BF401E">
            <w:r>
              <w:t>Els</w:t>
            </w:r>
            <w:r w:rsidRPr="003054C6">
              <w:t>/les alumnes han de justificar les seves respostes de manera que el professor pugui seguir el raonament que han fet.</w:t>
            </w:r>
          </w:p>
          <w:p w:rsidR="00D86A5A" w:rsidRPr="003054C6" w:rsidRDefault="00D86A5A" w:rsidP="00BF401E">
            <w:r w:rsidRPr="003054C6">
              <w:t>Els errors de concepte es consideraran greus</w:t>
            </w:r>
            <w:r>
              <w:t xml:space="preserve"> i descomptaran sobre la pregunta contestada en funció de la gravetat de l’errada</w:t>
            </w:r>
            <w:r w:rsidRPr="003054C6">
              <w:t>.</w:t>
            </w:r>
          </w:p>
          <w:p w:rsidR="00D86A5A" w:rsidRPr="003054C6" w:rsidRDefault="00D86A5A" w:rsidP="00BF401E">
            <w:pPr>
              <w:rPr>
                <w:rFonts w:cs="Arial"/>
              </w:rPr>
            </w:pPr>
            <w:r w:rsidRPr="00652278">
              <w:t xml:space="preserve">La llegibilitat del document i la presentació </w:t>
            </w:r>
            <w:r>
              <w:t xml:space="preserve">ordenada i </w:t>
            </w:r>
            <w:r w:rsidRPr="00652278">
              <w:t xml:space="preserve">acurada </w:t>
            </w:r>
            <w:r w:rsidRPr="00AA0F10">
              <w:rPr>
                <w:u w:val="single"/>
              </w:rPr>
              <w:t>és imprescindible per ser qualificat.</w:t>
            </w:r>
          </w:p>
        </w:tc>
      </w:tr>
      <w:tr w:rsidR="00D86A5A" w:rsidRPr="003054C6" w:rsidTr="00BF401E">
        <w:trPr>
          <w:trHeight w:val="276"/>
          <w:jc w:val="center"/>
        </w:trPr>
        <w:tc>
          <w:tcPr>
            <w:tcW w:w="2064" w:type="dxa"/>
            <w:tcBorders>
              <w:left w:val="single" w:sz="12" w:space="0" w:color="auto"/>
            </w:tcBorders>
            <w:vAlign w:val="center"/>
          </w:tcPr>
          <w:p w:rsidR="00D86A5A" w:rsidRPr="003054C6" w:rsidRDefault="00D86A5A" w:rsidP="00BF401E">
            <w:pPr>
              <w:rPr>
                <w:rFonts w:cs="Arial"/>
                <w:b/>
                <w:bCs/>
              </w:rPr>
            </w:pPr>
            <w:r w:rsidRPr="003054C6">
              <w:rPr>
                <w:rFonts w:cs="Arial"/>
                <w:b/>
                <w:bCs/>
              </w:rPr>
              <w:t>2.2. Treballs</w:t>
            </w:r>
          </w:p>
        </w:tc>
        <w:tc>
          <w:tcPr>
            <w:tcW w:w="8994" w:type="dxa"/>
            <w:tcBorders>
              <w:right w:val="single" w:sz="12" w:space="0" w:color="auto"/>
            </w:tcBorders>
            <w:vAlign w:val="center"/>
          </w:tcPr>
          <w:p w:rsidR="00D86A5A" w:rsidRPr="003054C6" w:rsidRDefault="00D86A5A" w:rsidP="00BF401E">
            <w:pPr>
              <w:rPr>
                <w:rFonts w:cs="Arial"/>
              </w:rPr>
            </w:pPr>
            <w:r w:rsidRPr="003054C6">
              <w:rPr>
                <w:rFonts w:cs="Arial"/>
              </w:rPr>
              <w:t>La qualificació dels treballs, exposicions orals, pràctiques,... es determinarà en base a la dificultat i extensió de cada activitat</w:t>
            </w:r>
            <w:r>
              <w:rPr>
                <w:rFonts w:cs="Arial"/>
              </w:rPr>
              <w:t>.</w:t>
            </w:r>
          </w:p>
        </w:tc>
      </w:tr>
      <w:tr w:rsidR="00D86A5A" w:rsidRPr="003054C6" w:rsidTr="00BF401E">
        <w:trPr>
          <w:trHeight w:val="276"/>
          <w:jc w:val="center"/>
        </w:trPr>
        <w:tc>
          <w:tcPr>
            <w:tcW w:w="11058" w:type="dxa"/>
            <w:gridSpan w:val="2"/>
            <w:tcBorders>
              <w:left w:val="single" w:sz="12" w:space="0" w:color="auto"/>
              <w:right w:val="single" w:sz="12" w:space="0" w:color="auto"/>
            </w:tcBorders>
            <w:vAlign w:val="center"/>
          </w:tcPr>
          <w:p w:rsidR="00D86A5A" w:rsidRPr="003054C6" w:rsidRDefault="00D86A5A" w:rsidP="00BF401E">
            <w:pPr>
              <w:rPr>
                <w:rFonts w:cs="Arial"/>
              </w:rPr>
            </w:pPr>
            <w:r w:rsidRPr="00422219">
              <w:rPr>
                <w:rFonts w:cs="Arial"/>
              </w:rPr>
              <w:t xml:space="preserve">En </w:t>
            </w:r>
            <w:r>
              <w:rPr>
                <w:rFonts w:cs="Arial"/>
              </w:rPr>
              <w:t xml:space="preserve">el cas que </w:t>
            </w:r>
            <w:r w:rsidRPr="00422219">
              <w:rPr>
                <w:rFonts w:cs="Arial"/>
              </w:rPr>
              <w:t xml:space="preserve">un alumne falti el dia d’un examen, cal que la seva absència sigui justificada degudament, és a dir, amb un justificant </w:t>
            </w:r>
            <w:r w:rsidRPr="00422219">
              <w:rPr>
                <w:rFonts w:cs="Arial"/>
                <w:u w:val="single"/>
              </w:rPr>
              <w:t>oficial</w:t>
            </w:r>
            <w:r>
              <w:rPr>
                <w:rFonts w:cs="Arial"/>
              </w:rPr>
              <w:t xml:space="preserve"> (</w:t>
            </w:r>
            <w:r w:rsidRPr="00422219">
              <w:rPr>
                <w:rFonts w:cs="Arial"/>
              </w:rPr>
              <w:t xml:space="preserve">justificant </w:t>
            </w:r>
            <w:r w:rsidRPr="00422219">
              <w:rPr>
                <w:rFonts w:cs="Arial"/>
                <w:u w:val="single"/>
              </w:rPr>
              <w:t>mèdic</w:t>
            </w:r>
            <w:r w:rsidRPr="00422219">
              <w:rPr>
                <w:rFonts w:cs="Arial"/>
              </w:rPr>
              <w:t xml:space="preserve"> en cas de malaltia, de </w:t>
            </w:r>
            <w:r w:rsidRPr="00422219">
              <w:rPr>
                <w:rFonts w:cs="Arial"/>
                <w:u w:val="single"/>
              </w:rPr>
              <w:t>l’empresa de transports</w:t>
            </w:r>
            <w:r w:rsidRPr="00422219">
              <w:rPr>
                <w:rFonts w:cs="Arial"/>
              </w:rPr>
              <w:t xml:space="preserve"> en cas de retard, de </w:t>
            </w:r>
            <w:r w:rsidRPr="00422219">
              <w:rPr>
                <w:rFonts w:cs="Arial"/>
                <w:u w:val="single"/>
              </w:rPr>
              <w:t>comissaria de policia nacional</w:t>
            </w:r>
            <w:r w:rsidRPr="00422219">
              <w:rPr>
                <w:rFonts w:cs="Arial"/>
              </w:rPr>
              <w:t xml:space="preserve"> o </w:t>
            </w:r>
            <w:r w:rsidRPr="00422219">
              <w:rPr>
                <w:rFonts w:cs="Arial"/>
                <w:u w:val="single"/>
              </w:rPr>
              <w:t>ajuntament</w:t>
            </w:r>
            <w:r w:rsidRPr="00422219">
              <w:rPr>
                <w:rFonts w:cs="Arial"/>
              </w:rPr>
              <w:t xml:space="preserve"> en cas de renovació de documentació...). D’altre manera es considerarà que l’alumne no s’ha presentat a l’examen.</w:t>
            </w:r>
          </w:p>
        </w:tc>
      </w:tr>
      <w:tr w:rsidR="00D86A5A" w:rsidRPr="003054C6" w:rsidTr="00BF401E">
        <w:trPr>
          <w:trHeight w:val="434"/>
          <w:jc w:val="center"/>
        </w:trPr>
        <w:tc>
          <w:tcPr>
            <w:tcW w:w="11058" w:type="dxa"/>
            <w:gridSpan w:val="2"/>
            <w:tcBorders>
              <w:top w:val="single" w:sz="12" w:space="0" w:color="auto"/>
              <w:left w:val="single" w:sz="12" w:space="0" w:color="auto"/>
              <w:bottom w:val="single" w:sz="2" w:space="0" w:color="auto"/>
              <w:right w:val="single" w:sz="12" w:space="0" w:color="auto"/>
            </w:tcBorders>
            <w:shd w:val="clear" w:color="auto" w:fill="F3F3F3"/>
          </w:tcPr>
          <w:p w:rsidR="00D86A5A" w:rsidRPr="003054C6" w:rsidRDefault="00D86A5A" w:rsidP="00BF401E">
            <w:pPr>
              <w:jc w:val="center"/>
              <w:rPr>
                <w:rFonts w:cs="Arial"/>
                <w:b/>
                <w:bCs/>
              </w:rPr>
            </w:pPr>
            <w:r>
              <w:rPr>
                <w:rFonts w:cs="Arial"/>
                <w:b/>
                <w:bCs/>
              </w:rPr>
              <w:t>3. SISTEMA DE RECUPERACI</w:t>
            </w:r>
            <w:r w:rsidRPr="003054C6">
              <w:rPr>
                <w:rFonts w:cs="Arial"/>
                <w:b/>
                <w:bCs/>
              </w:rPr>
              <w:t>ONS</w:t>
            </w:r>
          </w:p>
        </w:tc>
      </w:tr>
      <w:tr w:rsidR="00D86A5A" w:rsidRPr="003054C6" w:rsidTr="00BF401E">
        <w:trPr>
          <w:trHeight w:val="277"/>
          <w:jc w:val="center"/>
        </w:trPr>
        <w:tc>
          <w:tcPr>
            <w:tcW w:w="2064" w:type="dxa"/>
            <w:tcBorders>
              <w:top w:val="single" w:sz="2" w:space="0" w:color="auto"/>
              <w:left w:val="single" w:sz="12" w:space="0" w:color="auto"/>
              <w:bottom w:val="single" w:sz="2" w:space="0" w:color="auto"/>
              <w:right w:val="single" w:sz="2" w:space="0" w:color="auto"/>
            </w:tcBorders>
            <w:vAlign w:val="center"/>
          </w:tcPr>
          <w:p w:rsidR="00D86A5A" w:rsidRPr="003054C6" w:rsidRDefault="00D86A5A" w:rsidP="00BF401E">
            <w:pPr>
              <w:rPr>
                <w:rFonts w:cs="Arial"/>
                <w:b/>
                <w:bCs/>
              </w:rPr>
            </w:pPr>
            <w:r w:rsidRPr="003054C6">
              <w:rPr>
                <w:rFonts w:cs="Arial"/>
                <w:b/>
                <w:bCs/>
              </w:rPr>
              <w:t>3.1. Trimestrals</w:t>
            </w:r>
          </w:p>
        </w:tc>
        <w:tc>
          <w:tcPr>
            <w:tcW w:w="8994" w:type="dxa"/>
            <w:tcBorders>
              <w:top w:val="single" w:sz="2" w:space="0" w:color="auto"/>
              <w:left w:val="single" w:sz="2" w:space="0" w:color="auto"/>
              <w:bottom w:val="single" w:sz="2" w:space="0" w:color="auto"/>
              <w:right w:val="single" w:sz="12" w:space="0" w:color="auto"/>
            </w:tcBorders>
            <w:vAlign w:val="center"/>
          </w:tcPr>
          <w:p w:rsidR="00D86A5A" w:rsidRDefault="00D86A5A" w:rsidP="00BF401E">
            <w:pPr>
              <w:rPr>
                <w:rFonts w:cs="Arial"/>
              </w:rPr>
            </w:pPr>
            <w:r w:rsidRPr="003054C6">
              <w:rPr>
                <w:rFonts w:cs="Arial"/>
              </w:rPr>
              <w:t>Les recuperacions de les avaluacions suspeses es real</w:t>
            </w:r>
            <w:r>
              <w:rPr>
                <w:rFonts w:cs="Arial"/>
              </w:rPr>
              <w:t>itzaran mitjançant un examen i</w:t>
            </w:r>
            <w:r w:rsidRPr="003054C6">
              <w:rPr>
                <w:rFonts w:cs="Arial"/>
              </w:rPr>
              <w:t xml:space="preserve"> els treballs pertinents </w:t>
            </w:r>
            <w:r>
              <w:rPr>
                <w:rFonts w:cs="Arial"/>
              </w:rPr>
              <w:t xml:space="preserve">que el professor consideri oportuns. </w:t>
            </w:r>
          </w:p>
          <w:p w:rsidR="00D86A5A" w:rsidRDefault="00D86A5A" w:rsidP="00BF401E">
            <w:pPr>
              <w:rPr>
                <w:rFonts w:cs="Arial"/>
              </w:rPr>
            </w:pPr>
            <w:r>
              <w:rPr>
                <w:rFonts w:cs="Arial"/>
              </w:rPr>
              <w:t>Les recuperacions de la 1a i 2a avaluació es realitzaran preferiblement el trimestre següent. La recuperació de la 3a avaluació és realitzarà a la convocatòria de recuperació final ordinària.</w:t>
            </w:r>
          </w:p>
          <w:p w:rsidR="00D86A5A" w:rsidRPr="003054C6" w:rsidRDefault="00D86A5A" w:rsidP="00BF401E">
            <w:pPr>
              <w:rPr>
                <w:rFonts w:cs="Arial"/>
              </w:rPr>
            </w:pPr>
            <w:r>
              <w:rPr>
                <w:rFonts w:cs="Arial"/>
              </w:rPr>
              <w:t>La nota de recuperació serà 5 o molt excepcionalment 6.</w:t>
            </w:r>
          </w:p>
        </w:tc>
      </w:tr>
      <w:tr w:rsidR="00D86A5A" w:rsidRPr="003054C6" w:rsidTr="00BF401E">
        <w:trPr>
          <w:trHeight w:val="488"/>
          <w:jc w:val="center"/>
        </w:trPr>
        <w:tc>
          <w:tcPr>
            <w:tcW w:w="2064" w:type="dxa"/>
            <w:tcBorders>
              <w:top w:val="single" w:sz="2" w:space="0" w:color="auto"/>
              <w:left w:val="single" w:sz="12" w:space="0" w:color="auto"/>
              <w:bottom w:val="single" w:sz="2" w:space="0" w:color="auto"/>
              <w:right w:val="single" w:sz="2" w:space="0" w:color="auto"/>
            </w:tcBorders>
            <w:vAlign w:val="center"/>
          </w:tcPr>
          <w:p w:rsidR="00D86A5A" w:rsidRPr="003054C6" w:rsidRDefault="00D86A5A" w:rsidP="00BF401E">
            <w:pPr>
              <w:rPr>
                <w:rFonts w:cs="Arial"/>
                <w:b/>
                <w:bCs/>
              </w:rPr>
            </w:pPr>
            <w:r w:rsidRPr="003054C6">
              <w:rPr>
                <w:rFonts w:cs="Arial"/>
                <w:b/>
                <w:bCs/>
              </w:rPr>
              <w:t>3.2. Final ordinària</w:t>
            </w:r>
          </w:p>
          <w:p w:rsidR="00D86A5A" w:rsidRPr="003054C6" w:rsidRDefault="00D86A5A" w:rsidP="00BF401E">
            <w:pPr>
              <w:rPr>
                <w:rFonts w:cs="Arial"/>
                <w:b/>
                <w:bCs/>
              </w:rPr>
            </w:pPr>
          </w:p>
        </w:tc>
        <w:tc>
          <w:tcPr>
            <w:tcW w:w="8994" w:type="dxa"/>
            <w:tcBorders>
              <w:top w:val="single" w:sz="2" w:space="0" w:color="auto"/>
              <w:left w:val="single" w:sz="2" w:space="0" w:color="auto"/>
              <w:bottom w:val="single" w:sz="2" w:space="0" w:color="auto"/>
              <w:right w:val="single" w:sz="12" w:space="0" w:color="auto"/>
            </w:tcBorders>
            <w:vAlign w:val="center"/>
          </w:tcPr>
          <w:p w:rsidR="00D86A5A" w:rsidRPr="00680F7B" w:rsidRDefault="00D86A5A" w:rsidP="00BF401E">
            <w:r w:rsidRPr="003054C6">
              <w:t xml:space="preserve">Si un alumne </w:t>
            </w:r>
            <w:r>
              <w:t xml:space="preserve">només té una avaluació suspesa </w:t>
            </w:r>
            <w:r w:rsidRPr="003054C6">
              <w:t>i la mitjana aritmètica és inferior a cinc, només haurà de recuperar l’avaluació suspesa.</w:t>
            </w:r>
            <w:r>
              <w:rPr>
                <w:rFonts w:cs="Arial"/>
              </w:rPr>
              <w:t xml:space="preserve">Si un alumne té dues o tres avaluacions suspeses ha de fer un examen de suficiència de tota la matèria a final de curs. La nota a l’examen global de suficiència serà de 5 i molt excepcionalment 6. </w:t>
            </w:r>
          </w:p>
        </w:tc>
      </w:tr>
      <w:tr w:rsidR="00D86A5A" w:rsidRPr="003054C6" w:rsidTr="00BF401E">
        <w:trPr>
          <w:trHeight w:val="277"/>
          <w:jc w:val="center"/>
        </w:trPr>
        <w:tc>
          <w:tcPr>
            <w:tcW w:w="2064" w:type="dxa"/>
            <w:tcBorders>
              <w:top w:val="single" w:sz="2" w:space="0" w:color="auto"/>
              <w:left w:val="single" w:sz="12" w:space="0" w:color="auto"/>
              <w:bottom w:val="single" w:sz="12" w:space="0" w:color="auto"/>
              <w:right w:val="single" w:sz="2" w:space="0" w:color="auto"/>
            </w:tcBorders>
            <w:vAlign w:val="center"/>
          </w:tcPr>
          <w:p w:rsidR="00D86A5A" w:rsidRPr="003054C6" w:rsidRDefault="00D86A5A" w:rsidP="00BF401E">
            <w:pPr>
              <w:rPr>
                <w:rFonts w:cs="Arial"/>
                <w:b/>
                <w:bCs/>
              </w:rPr>
            </w:pPr>
            <w:r>
              <w:rPr>
                <w:rFonts w:cs="Arial"/>
                <w:b/>
                <w:bCs/>
              </w:rPr>
              <w:t>3.3</w:t>
            </w:r>
            <w:r w:rsidRPr="003054C6">
              <w:rPr>
                <w:rFonts w:cs="Arial"/>
                <w:b/>
                <w:bCs/>
              </w:rPr>
              <w:t xml:space="preserve">. Final </w:t>
            </w:r>
            <w:r>
              <w:rPr>
                <w:rFonts w:cs="Arial"/>
                <w:b/>
                <w:bCs/>
              </w:rPr>
              <w:t>extra</w:t>
            </w:r>
            <w:r w:rsidRPr="003054C6">
              <w:rPr>
                <w:rFonts w:cs="Arial"/>
                <w:b/>
                <w:bCs/>
              </w:rPr>
              <w:t>ordinària</w:t>
            </w:r>
          </w:p>
        </w:tc>
        <w:tc>
          <w:tcPr>
            <w:tcW w:w="8994" w:type="dxa"/>
            <w:tcBorders>
              <w:top w:val="single" w:sz="2" w:space="0" w:color="auto"/>
              <w:left w:val="single" w:sz="2" w:space="0" w:color="auto"/>
              <w:bottom w:val="single" w:sz="12" w:space="0" w:color="auto"/>
              <w:right w:val="single" w:sz="12" w:space="0" w:color="auto"/>
            </w:tcBorders>
            <w:vAlign w:val="center"/>
          </w:tcPr>
          <w:p w:rsidR="00D86A5A" w:rsidRPr="003054C6" w:rsidRDefault="00D86A5A" w:rsidP="00BF401E">
            <w:pPr>
              <w:rPr>
                <w:rFonts w:cs="Arial"/>
              </w:rPr>
            </w:pPr>
            <w:r>
              <w:rPr>
                <w:rFonts w:cs="Arial"/>
              </w:rPr>
              <w:t>A les proves de recuperació de la convocatòria extraordinària entrarà tota la matèria.</w:t>
            </w:r>
          </w:p>
        </w:tc>
      </w:tr>
      <w:tr w:rsidR="00D86A5A" w:rsidRPr="003054C6" w:rsidTr="00BF401E">
        <w:trPr>
          <w:trHeight w:val="277"/>
          <w:jc w:val="center"/>
        </w:trPr>
        <w:tc>
          <w:tcPr>
            <w:tcW w:w="2064" w:type="dxa"/>
            <w:tcBorders>
              <w:top w:val="single" w:sz="2" w:space="0" w:color="auto"/>
              <w:left w:val="single" w:sz="12" w:space="0" w:color="auto"/>
              <w:bottom w:val="single" w:sz="12" w:space="0" w:color="auto"/>
              <w:right w:val="single" w:sz="2" w:space="0" w:color="auto"/>
            </w:tcBorders>
            <w:vAlign w:val="center"/>
          </w:tcPr>
          <w:p w:rsidR="00D86A5A" w:rsidRPr="003054C6" w:rsidRDefault="00D86A5A" w:rsidP="00BF401E">
            <w:pPr>
              <w:rPr>
                <w:rFonts w:cs="Arial"/>
                <w:b/>
                <w:bCs/>
              </w:rPr>
            </w:pPr>
            <w:r>
              <w:rPr>
                <w:rFonts w:cs="Arial"/>
                <w:b/>
                <w:bCs/>
              </w:rPr>
              <w:t>3.4</w:t>
            </w:r>
            <w:r w:rsidRPr="003054C6">
              <w:rPr>
                <w:rFonts w:cs="Arial"/>
                <w:b/>
                <w:bCs/>
              </w:rPr>
              <w:t>. Cursos anteriors</w:t>
            </w:r>
          </w:p>
        </w:tc>
        <w:tc>
          <w:tcPr>
            <w:tcW w:w="8994" w:type="dxa"/>
            <w:tcBorders>
              <w:top w:val="single" w:sz="2" w:space="0" w:color="auto"/>
              <w:left w:val="single" w:sz="2" w:space="0" w:color="auto"/>
              <w:bottom w:val="single" w:sz="12" w:space="0" w:color="auto"/>
              <w:right w:val="single" w:sz="12" w:space="0" w:color="auto"/>
            </w:tcBorders>
            <w:vAlign w:val="center"/>
          </w:tcPr>
          <w:p w:rsidR="00D86A5A" w:rsidRPr="003054C6" w:rsidRDefault="00D86A5A" w:rsidP="00BF401E">
            <w:pPr>
              <w:rPr>
                <w:rFonts w:cs="Arial"/>
              </w:rPr>
            </w:pPr>
            <w:r w:rsidRPr="003054C6">
              <w:rPr>
                <w:rFonts w:cs="Arial"/>
              </w:rPr>
              <w:t xml:space="preserve">En el cas de que a segon de batxillerat els quedi </w:t>
            </w:r>
            <w:r>
              <w:rPr>
                <w:rFonts w:cs="Arial"/>
              </w:rPr>
              <w:t>l'</w:t>
            </w:r>
            <w:r w:rsidRPr="003054C6">
              <w:rPr>
                <w:rFonts w:cs="Arial"/>
              </w:rPr>
              <w:t>assignatura pendent de primer, e</w:t>
            </w:r>
            <w:r>
              <w:rPr>
                <w:rFonts w:cs="Arial"/>
              </w:rPr>
              <w:t>s podrà recuperar amb un examen a la convocatòria corresponent.</w:t>
            </w:r>
          </w:p>
        </w:tc>
      </w:tr>
      <w:tr w:rsidR="00D86A5A" w:rsidRPr="003054C6" w:rsidTr="00BF401E">
        <w:trPr>
          <w:trHeight w:val="290"/>
          <w:jc w:val="center"/>
        </w:trPr>
        <w:tc>
          <w:tcPr>
            <w:tcW w:w="11058" w:type="dxa"/>
            <w:gridSpan w:val="2"/>
            <w:tcBorders>
              <w:top w:val="single" w:sz="12" w:space="0" w:color="auto"/>
              <w:left w:val="single" w:sz="12" w:space="0" w:color="auto"/>
              <w:bottom w:val="single" w:sz="2" w:space="0" w:color="auto"/>
              <w:right w:val="single" w:sz="12" w:space="0" w:color="auto"/>
            </w:tcBorders>
            <w:shd w:val="clear" w:color="auto" w:fill="F3F3F3"/>
          </w:tcPr>
          <w:p w:rsidR="00D86A5A" w:rsidRPr="003054C6" w:rsidRDefault="00D86A5A" w:rsidP="00BF401E">
            <w:pPr>
              <w:jc w:val="center"/>
              <w:rPr>
                <w:rFonts w:cs="Arial"/>
              </w:rPr>
            </w:pPr>
            <w:r w:rsidRPr="003054C6">
              <w:rPr>
                <w:rFonts w:cs="Arial"/>
                <w:b/>
                <w:bCs/>
              </w:rPr>
              <w:t>4. ALTRES CONSIDERACIONS</w:t>
            </w:r>
          </w:p>
        </w:tc>
      </w:tr>
      <w:tr w:rsidR="00D86A5A" w:rsidRPr="003054C6" w:rsidTr="00BF401E">
        <w:trPr>
          <w:trHeight w:val="100"/>
          <w:jc w:val="center"/>
        </w:trPr>
        <w:tc>
          <w:tcPr>
            <w:tcW w:w="11058" w:type="dxa"/>
            <w:gridSpan w:val="2"/>
            <w:tcBorders>
              <w:top w:val="single" w:sz="2" w:space="0" w:color="auto"/>
              <w:left w:val="single" w:sz="12" w:space="0" w:color="auto"/>
              <w:bottom w:val="single" w:sz="12" w:space="0" w:color="auto"/>
              <w:right w:val="single" w:sz="12" w:space="0" w:color="auto"/>
            </w:tcBorders>
          </w:tcPr>
          <w:p w:rsidR="00D86A5A" w:rsidRPr="003054C6" w:rsidRDefault="00D86A5A" w:rsidP="00BF401E">
            <w:pPr>
              <w:rPr>
                <w:rFonts w:cs="Arial"/>
                <w:b/>
                <w:bCs/>
              </w:rPr>
            </w:pPr>
            <w:r w:rsidRPr="003054C6">
              <w:rPr>
                <w:rFonts w:cs="Arial"/>
              </w:rPr>
              <w:t>Totes le</w:t>
            </w:r>
            <w:r>
              <w:rPr>
                <w:rFonts w:cs="Arial"/>
              </w:rPr>
              <w:t>s pràctiques s’han de presentar individualment, encara que es facin en grup.</w:t>
            </w:r>
          </w:p>
        </w:tc>
      </w:tr>
    </w:tbl>
    <w:p w:rsidR="00E36A28" w:rsidRDefault="00E36A28">
      <w:pPr>
        <w:rPr>
          <w:rFonts w:cs="Arial"/>
          <w:b/>
          <w:sz w:val="22"/>
        </w:rPr>
      </w:pPr>
    </w:p>
    <w:p w:rsidR="00A60152" w:rsidRDefault="00A60152">
      <w:pPr>
        <w:rPr>
          <w:rFonts w:cs="Arial"/>
          <w:b/>
          <w:sz w:val="22"/>
        </w:rPr>
      </w:pPr>
    </w:p>
    <w:p w:rsidR="00A60152" w:rsidRDefault="00A60152">
      <w:pPr>
        <w:rPr>
          <w:rFonts w:cs="Arial"/>
          <w:b/>
          <w:sz w:val="22"/>
        </w:rPr>
      </w:pPr>
    </w:p>
    <w:p w:rsidR="00A60152" w:rsidRDefault="00A60152">
      <w:pPr>
        <w:rPr>
          <w:rFonts w:cs="Arial"/>
          <w:b/>
          <w:sz w:val="22"/>
        </w:rPr>
      </w:pPr>
    </w:p>
    <w:p w:rsidR="00A60152" w:rsidRDefault="00A60152">
      <w:pPr>
        <w:rPr>
          <w:rFonts w:cs="Arial"/>
          <w:b/>
          <w:sz w:val="22"/>
        </w:rPr>
      </w:pPr>
    </w:p>
    <w:p w:rsidR="00A60152" w:rsidRDefault="00A60152">
      <w:pPr>
        <w:rPr>
          <w:rFonts w:cs="Arial"/>
          <w:b/>
          <w:sz w:val="22"/>
        </w:rPr>
      </w:pPr>
    </w:p>
    <w:p w:rsidR="00A60152" w:rsidRPr="00E36A28" w:rsidRDefault="00A60152">
      <w:pPr>
        <w:rPr>
          <w:rFonts w:cs="Arial"/>
          <w:b/>
          <w:sz w:val="22"/>
        </w:rPr>
      </w:pPr>
    </w:p>
    <w:tbl>
      <w:tblPr>
        <w:tblpPr w:leftFromText="141" w:rightFromText="141" w:horzAnchor="page" w:tblpX="655" w:tblpY="-300"/>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74"/>
        <w:gridCol w:w="7611"/>
        <w:gridCol w:w="1265"/>
      </w:tblGrid>
      <w:tr w:rsidR="00D86A5A" w:rsidRPr="00D60109" w:rsidTr="00A60152">
        <w:trPr>
          <w:cantSplit/>
          <w:trHeight w:val="327"/>
        </w:trPr>
        <w:tc>
          <w:tcPr>
            <w:tcW w:w="11050" w:type="dxa"/>
            <w:gridSpan w:val="3"/>
            <w:tcBorders>
              <w:top w:val="single" w:sz="12" w:space="0" w:color="auto"/>
              <w:left w:val="single" w:sz="12" w:space="0" w:color="auto"/>
              <w:bottom w:val="single" w:sz="12" w:space="0" w:color="auto"/>
              <w:right w:val="single" w:sz="12" w:space="0" w:color="auto"/>
            </w:tcBorders>
            <w:shd w:val="clear" w:color="auto" w:fill="D9D9D9"/>
          </w:tcPr>
          <w:p w:rsidR="00D86A5A" w:rsidRPr="00D60109" w:rsidRDefault="00D86A5A" w:rsidP="00A60152">
            <w:pPr>
              <w:keepNext/>
              <w:widowControl w:val="0"/>
              <w:autoSpaceDE w:val="0"/>
              <w:autoSpaceDN w:val="0"/>
              <w:adjustRightInd w:val="0"/>
              <w:jc w:val="center"/>
              <w:outlineLvl w:val="1"/>
              <w:rPr>
                <w:rFonts w:ascii="Times New Roman" w:hAnsi="Times New Roman"/>
                <w:b/>
                <w:bCs/>
                <w:sz w:val="28"/>
              </w:rPr>
            </w:pPr>
            <w:r>
              <w:rPr>
                <w:rFonts w:ascii="Times New Roman" w:hAnsi="Times New Roman"/>
                <w:b/>
                <w:bCs/>
                <w:sz w:val="28"/>
              </w:rPr>
              <w:t>Ciències pel món contemporani 1r</w:t>
            </w:r>
            <w:r w:rsidRPr="00D60109">
              <w:rPr>
                <w:rFonts w:ascii="Times New Roman" w:hAnsi="Times New Roman"/>
                <w:b/>
                <w:bCs/>
                <w:sz w:val="28"/>
              </w:rPr>
              <w:t xml:space="preserve"> BTX</w:t>
            </w:r>
          </w:p>
        </w:tc>
      </w:tr>
      <w:tr w:rsidR="00D86A5A" w:rsidRPr="00D60109" w:rsidTr="00A60152">
        <w:trPr>
          <w:cantSplit/>
          <w:trHeight w:val="232"/>
        </w:trPr>
        <w:tc>
          <w:tcPr>
            <w:tcW w:w="11050" w:type="dxa"/>
            <w:gridSpan w:val="3"/>
            <w:tcBorders>
              <w:top w:val="single" w:sz="12" w:space="0" w:color="auto"/>
              <w:left w:val="single" w:sz="12" w:space="0" w:color="auto"/>
              <w:right w:val="single" w:sz="12" w:space="0" w:color="auto"/>
            </w:tcBorders>
            <w:shd w:val="clear" w:color="auto" w:fill="F3F3F3"/>
          </w:tcPr>
          <w:p w:rsidR="00D86A5A" w:rsidRPr="00D60109" w:rsidRDefault="00D86A5A" w:rsidP="00A60152">
            <w:pPr>
              <w:jc w:val="center"/>
              <w:rPr>
                <w:rFonts w:cs="Arial"/>
                <w:b/>
                <w:bCs/>
              </w:rPr>
            </w:pPr>
            <w:r w:rsidRPr="00D60109">
              <w:rPr>
                <w:rFonts w:cs="Arial"/>
                <w:b/>
                <w:bCs/>
              </w:rPr>
              <w:lastRenderedPageBreak/>
              <w:t>1. CRITERIS D’AVALUACIÓ</w:t>
            </w:r>
          </w:p>
        </w:tc>
      </w:tr>
      <w:tr w:rsidR="00D86A5A" w:rsidRPr="00D60109" w:rsidTr="00A60152">
        <w:trPr>
          <w:cantSplit/>
          <w:trHeight w:val="85"/>
        </w:trPr>
        <w:tc>
          <w:tcPr>
            <w:tcW w:w="11050" w:type="dxa"/>
            <w:gridSpan w:val="3"/>
            <w:tcBorders>
              <w:left w:val="single" w:sz="12" w:space="0" w:color="auto"/>
              <w:right w:val="single" w:sz="12" w:space="0" w:color="auto"/>
            </w:tcBorders>
          </w:tcPr>
          <w:p w:rsidR="00D86A5A" w:rsidRPr="00D60109" w:rsidRDefault="00D86A5A" w:rsidP="00A60152">
            <w:pPr>
              <w:jc w:val="center"/>
              <w:rPr>
                <w:rFonts w:cs="Arial"/>
                <w:b/>
                <w:bCs/>
              </w:rPr>
            </w:pPr>
            <w:r w:rsidRPr="00D60109">
              <w:rPr>
                <w:rFonts w:cs="Arial"/>
                <w:b/>
                <w:bCs/>
              </w:rPr>
              <w:t>1.1. Com s’obté la nota</w:t>
            </w:r>
          </w:p>
        </w:tc>
      </w:tr>
      <w:tr w:rsidR="00D86A5A" w:rsidRPr="00D60109" w:rsidTr="00A60152">
        <w:trPr>
          <w:cantSplit/>
          <w:trHeight w:val="85"/>
        </w:trPr>
        <w:tc>
          <w:tcPr>
            <w:tcW w:w="11050" w:type="dxa"/>
            <w:gridSpan w:val="3"/>
            <w:tcBorders>
              <w:left w:val="single" w:sz="12" w:space="0" w:color="auto"/>
              <w:right w:val="single" w:sz="12" w:space="0" w:color="auto"/>
            </w:tcBorders>
          </w:tcPr>
          <w:p w:rsidR="00D86A5A" w:rsidRPr="00D60109" w:rsidRDefault="00D86A5A" w:rsidP="00A60152">
            <w:pPr>
              <w:rPr>
                <w:rFonts w:cs="Arial"/>
                <w:b/>
                <w:bCs/>
              </w:rPr>
            </w:pPr>
            <w:r>
              <w:rPr>
                <w:rFonts w:cs="Arial"/>
                <w:b/>
              </w:rPr>
              <w:t>Avaluació en cas de confinament:</w:t>
            </w:r>
            <w:r>
              <w:rPr>
                <w:rFonts w:cs="Arial"/>
              </w:rPr>
              <w:t xml:space="preserve"> En cas de confinament el lliurament de les tasques proposades serà obligatori. En cas d’haver de fer les avaluacions en aquest estat, es valoraran les tasques realitzades durant el període de confinament, així com les proves i/o tasques d’avaluació que es realitzin sota aquestes condicions. Si es detecten activitats copiades d’internet o d’altres companys, l’activitat quedarà suspesa per ambdós implicats. S’aplicaran mesures per tal d’evitar la còpia o l’ajuda externa en les proves escrites, aquestes mesures poden suposar a més de la prova, la resposta oral de qüestions o la defensa oral de la prova.</w:t>
            </w:r>
          </w:p>
        </w:tc>
      </w:tr>
      <w:tr w:rsidR="00D86A5A" w:rsidRPr="00D60109" w:rsidTr="00A60152">
        <w:trPr>
          <w:cantSplit/>
          <w:trHeight w:val="757"/>
        </w:trPr>
        <w:tc>
          <w:tcPr>
            <w:tcW w:w="2174" w:type="dxa"/>
            <w:tcBorders>
              <w:left w:val="single" w:sz="12" w:space="0" w:color="auto"/>
              <w:bottom w:val="single" w:sz="4" w:space="0" w:color="auto"/>
            </w:tcBorders>
            <w:vAlign w:val="center"/>
          </w:tcPr>
          <w:p w:rsidR="00D86A5A" w:rsidRPr="00D60109" w:rsidRDefault="00D86A5A" w:rsidP="00A60152">
            <w:pPr>
              <w:rPr>
                <w:rFonts w:cs="Arial"/>
                <w:b/>
                <w:bCs/>
              </w:rPr>
            </w:pPr>
            <w:r w:rsidRPr="00D60109">
              <w:rPr>
                <w:rFonts w:cs="Arial"/>
                <w:b/>
                <w:bCs/>
              </w:rPr>
              <w:t>1.1.1.</w:t>
            </w:r>
          </w:p>
          <w:p w:rsidR="00D86A5A" w:rsidRPr="00D60109" w:rsidRDefault="00D86A5A" w:rsidP="00A60152">
            <w:pPr>
              <w:rPr>
                <w:rFonts w:cs="Arial"/>
                <w:b/>
                <w:bCs/>
              </w:rPr>
            </w:pPr>
            <w:r w:rsidRPr="00D60109">
              <w:rPr>
                <w:rFonts w:cs="Arial"/>
                <w:b/>
                <w:bCs/>
              </w:rPr>
              <w:t>Trimestral</w:t>
            </w:r>
          </w:p>
        </w:tc>
        <w:tc>
          <w:tcPr>
            <w:tcW w:w="8876" w:type="dxa"/>
            <w:gridSpan w:val="2"/>
            <w:tcBorders>
              <w:bottom w:val="single" w:sz="4" w:space="0" w:color="auto"/>
              <w:right w:val="single" w:sz="12" w:space="0" w:color="auto"/>
            </w:tcBorders>
            <w:vAlign w:val="center"/>
          </w:tcPr>
          <w:p w:rsidR="00D86A5A" w:rsidRDefault="00D86A5A" w:rsidP="00A60152">
            <w:pPr>
              <w:rPr>
                <w:rFonts w:cs="Arial"/>
              </w:rPr>
            </w:pPr>
            <w:r>
              <w:rPr>
                <w:rFonts w:cs="Arial"/>
              </w:rPr>
              <w:t>Per tal de superar la matèria la nota d’avaluació ha de ser de 5 o superior.</w:t>
            </w:r>
          </w:p>
          <w:p w:rsidR="00D86A5A" w:rsidRPr="00665AC5" w:rsidRDefault="00D86A5A" w:rsidP="00A60152">
            <w:pPr>
              <w:rPr>
                <w:rFonts w:cs="Arial"/>
                <w:b/>
                <w:sz w:val="20"/>
              </w:rPr>
            </w:pPr>
            <w:r w:rsidRPr="00665AC5">
              <w:rPr>
                <w:rFonts w:cs="Arial"/>
                <w:b/>
                <w:sz w:val="20"/>
              </w:rPr>
              <w:t>Nota global=nota d’actitud 10%+ nota formativa40%+nota proves 50%</w:t>
            </w:r>
          </w:p>
          <w:p w:rsidR="00D86A5A" w:rsidRPr="00D60109" w:rsidRDefault="00D86A5A" w:rsidP="00A60152">
            <w:pPr>
              <w:rPr>
                <w:rFonts w:cs="Arial"/>
              </w:rPr>
            </w:pPr>
            <w:r>
              <w:rPr>
                <w:rFonts w:cs="Arial"/>
              </w:rPr>
              <w:t xml:space="preserve">En cada apartat, la nota mínima per superar l’avaluació ha de ser un 3,5. Si es suspenen dos apartats, o en un dels apartats la nota és inferior a 3,5, l’alumne/a no supera l’avaluació. </w:t>
            </w:r>
          </w:p>
        </w:tc>
      </w:tr>
      <w:tr w:rsidR="00D86A5A" w:rsidRPr="00D60109" w:rsidTr="00A60152">
        <w:trPr>
          <w:cantSplit/>
          <w:trHeight w:val="1292"/>
        </w:trPr>
        <w:tc>
          <w:tcPr>
            <w:tcW w:w="2174" w:type="dxa"/>
            <w:tcBorders>
              <w:left w:val="single" w:sz="12" w:space="0" w:color="auto"/>
              <w:bottom w:val="single" w:sz="4" w:space="0" w:color="auto"/>
            </w:tcBorders>
            <w:vAlign w:val="center"/>
          </w:tcPr>
          <w:p w:rsidR="00D86A5A" w:rsidRPr="00D60109" w:rsidRDefault="00D86A5A" w:rsidP="00A60152">
            <w:pPr>
              <w:rPr>
                <w:rFonts w:cs="Arial"/>
                <w:b/>
                <w:bCs/>
              </w:rPr>
            </w:pPr>
            <w:r w:rsidRPr="00D60109">
              <w:rPr>
                <w:rFonts w:cs="Arial"/>
                <w:b/>
                <w:bCs/>
              </w:rPr>
              <w:t xml:space="preserve">1.1.2. </w:t>
            </w:r>
          </w:p>
          <w:p w:rsidR="00D86A5A" w:rsidRPr="00D60109" w:rsidRDefault="00D86A5A" w:rsidP="00A60152">
            <w:pPr>
              <w:rPr>
                <w:rFonts w:cs="Arial"/>
                <w:b/>
                <w:bCs/>
              </w:rPr>
            </w:pPr>
            <w:r w:rsidRPr="00D60109">
              <w:rPr>
                <w:rFonts w:cs="Arial"/>
                <w:b/>
                <w:bCs/>
              </w:rPr>
              <w:t>Final ordinària</w:t>
            </w:r>
          </w:p>
        </w:tc>
        <w:tc>
          <w:tcPr>
            <w:tcW w:w="8876" w:type="dxa"/>
            <w:gridSpan w:val="2"/>
            <w:tcBorders>
              <w:bottom w:val="single" w:sz="4" w:space="0" w:color="auto"/>
              <w:right w:val="single" w:sz="12" w:space="0" w:color="auto"/>
            </w:tcBorders>
            <w:vAlign w:val="center"/>
          </w:tcPr>
          <w:p w:rsidR="00D86A5A" w:rsidRDefault="00D86A5A" w:rsidP="00A60152">
            <w:pPr>
              <w:rPr>
                <w:rFonts w:cs="Arial"/>
              </w:rPr>
            </w:pPr>
            <w:r w:rsidRPr="00D60109">
              <w:rPr>
                <w:rFonts w:cs="Arial"/>
              </w:rPr>
              <w:t>La nota global serà la mitjana aritmètica de les tres avaluacions. Per</w:t>
            </w:r>
            <w:r>
              <w:rPr>
                <w:rFonts w:cs="Arial"/>
              </w:rPr>
              <w:t xml:space="preserve"> fer la mitjana i poder aprovar</w:t>
            </w:r>
            <w:r w:rsidRPr="00D60109">
              <w:rPr>
                <w:rFonts w:cs="Arial"/>
              </w:rPr>
              <w:t>, la nota mínima de cada avaluació ha de ser de 3,5</w:t>
            </w:r>
            <w:r>
              <w:rPr>
                <w:rFonts w:cs="Arial"/>
              </w:rPr>
              <w:t>.</w:t>
            </w:r>
          </w:p>
          <w:p w:rsidR="00D86A5A" w:rsidRPr="00D60109" w:rsidRDefault="00D86A5A" w:rsidP="00A60152">
            <w:pPr>
              <w:rPr>
                <w:rFonts w:cs="Arial"/>
              </w:rPr>
            </w:pPr>
            <w:r w:rsidRPr="00D60109">
              <w:t xml:space="preserve">Si un alumne </w:t>
            </w:r>
            <w:r>
              <w:t xml:space="preserve">només té una avaluació suspesa </w:t>
            </w:r>
            <w:r w:rsidRPr="00D60109">
              <w:t>i la mitjana aritmètica és inferior a cinc, només haurà de recuperar l’avaluació suspesa.</w:t>
            </w:r>
            <w:r>
              <w:t xml:space="preserve"> Si té 2 o 3 avaluacions suspeses ha de fer un examen de suficiència de tota la matèria a final de curs. La nota a l’examen de suficiència serà de 5 i excepcionalment 6.</w:t>
            </w:r>
          </w:p>
          <w:p w:rsidR="00D86A5A" w:rsidRPr="00580F86" w:rsidRDefault="00D86A5A" w:rsidP="00A60152">
            <w:r>
              <w:t xml:space="preserve">L’alumne </w:t>
            </w:r>
            <w:r w:rsidRPr="00D60109">
              <w:t xml:space="preserve">aprovat, que vulgui pujar la seva nota de final de curs, es podrà presentar a una prova escrita o oral dissenyada per aquest efecte. Amb aquesta prova es podrà augmentar la nota un punt com a màxim. </w:t>
            </w:r>
          </w:p>
        </w:tc>
      </w:tr>
      <w:tr w:rsidR="00D86A5A" w:rsidRPr="00D60109" w:rsidTr="00A60152">
        <w:trPr>
          <w:cantSplit/>
          <w:trHeight w:val="492"/>
        </w:trPr>
        <w:tc>
          <w:tcPr>
            <w:tcW w:w="2174" w:type="dxa"/>
            <w:tcBorders>
              <w:left w:val="single" w:sz="12" w:space="0" w:color="auto"/>
              <w:bottom w:val="single" w:sz="4" w:space="0" w:color="auto"/>
            </w:tcBorders>
            <w:vAlign w:val="center"/>
          </w:tcPr>
          <w:p w:rsidR="00D86A5A" w:rsidRPr="00D60109" w:rsidRDefault="00D86A5A" w:rsidP="00A60152">
            <w:pPr>
              <w:rPr>
                <w:rFonts w:cs="Arial"/>
                <w:b/>
                <w:bCs/>
              </w:rPr>
            </w:pPr>
            <w:r w:rsidRPr="00D60109">
              <w:rPr>
                <w:rFonts w:cs="Arial"/>
                <w:b/>
                <w:bCs/>
              </w:rPr>
              <w:t xml:space="preserve">1.1.3. </w:t>
            </w:r>
          </w:p>
          <w:p w:rsidR="00D86A5A" w:rsidRPr="00D60109" w:rsidRDefault="00D86A5A" w:rsidP="00A60152">
            <w:pPr>
              <w:rPr>
                <w:rFonts w:cs="Arial"/>
                <w:b/>
                <w:bCs/>
              </w:rPr>
            </w:pPr>
            <w:r w:rsidRPr="00D60109">
              <w:rPr>
                <w:rFonts w:cs="Arial"/>
                <w:b/>
                <w:bCs/>
              </w:rPr>
              <w:t>Final extraordinària</w:t>
            </w:r>
          </w:p>
        </w:tc>
        <w:tc>
          <w:tcPr>
            <w:tcW w:w="8876" w:type="dxa"/>
            <w:gridSpan w:val="2"/>
            <w:tcBorders>
              <w:bottom w:val="single" w:sz="4" w:space="0" w:color="auto"/>
              <w:right w:val="single" w:sz="12" w:space="0" w:color="auto"/>
            </w:tcBorders>
            <w:vAlign w:val="center"/>
          </w:tcPr>
          <w:p w:rsidR="00D86A5A" w:rsidRDefault="00D86A5A" w:rsidP="00A60152">
            <w:pPr>
              <w:rPr>
                <w:bCs/>
              </w:rPr>
            </w:pPr>
            <w:r w:rsidRPr="00D60109">
              <w:rPr>
                <w:bCs/>
              </w:rPr>
              <w:t xml:space="preserve">Es lliurarà un dossier amb exercicis per a l’estiu que obligatòriament s’haurà de presentar el dia de l’examen.      </w:t>
            </w:r>
          </w:p>
          <w:p w:rsidR="00D86A5A" w:rsidRPr="00665AC5" w:rsidRDefault="00D86A5A" w:rsidP="00A60152">
            <w:pPr>
              <w:rPr>
                <w:rFonts w:cs="Arial"/>
                <w:b/>
                <w:sz w:val="20"/>
              </w:rPr>
            </w:pPr>
            <w:r w:rsidRPr="00665AC5">
              <w:rPr>
                <w:b/>
                <w:bCs/>
                <w:sz w:val="20"/>
              </w:rPr>
              <w:t>Nota final extraordinària= dossier d’estiu 10 %+ nota evolució curs 10 %+nota prova 80 %</w:t>
            </w:r>
          </w:p>
        </w:tc>
      </w:tr>
      <w:tr w:rsidR="00D86A5A" w:rsidRPr="00D60109" w:rsidTr="00A60152">
        <w:trPr>
          <w:cantSplit/>
          <w:trHeight w:val="201"/>
        </w:trPr>
        <w:tc>
          <w:tcPr>
            <w:tcW w:w="11050" w:type="dxa"/>
            <w:gridSpan w:val="3"/>
            <w:tcBorders>
              <w:left w:val="single" w:sz="12" w:space="0" w:color="auto"/>
              <w:right w:val="single" w:sz="12" w:space="0" w:color="auto"/>
            </w:tcBorders>
          </w:tcPr>
          <w:p w:rsidR="00D86A5A" w:rsidRPr="00D60109" w:rsidRDefault="00D86A5A" w:rsidP="00A60152">
            <w:pPr>
              <w:jc w:val="center"/>
              <w:rPr>
                <w:rFonts w:cs="Arial"/>
                <w:b/>
                <w:bCs/>
              </w:rPr>
            </w:pPr>
            <w:r>
              <w:rPr>
                <w:rFonts w:cs="Arial"/>
                <w:b/>
                <w:bCs/>
              </w:rPr>
              <w:t>1.2. Proves, Activitats formatives</w:t>
            </w:r>
            <w:r w:rsidRPr="00D60109">
              <w:rPr>
                <w:rFonts w:cs="Arial"/>
                <w:b/>
                <w:bCs/>
              </w:rPr>
              <w:t>, Actituds</w:t>
            </w:r>
          </w:p>
        </w:tc>
      </w:tr>
      <w:tr w:rsidR="00D86A5A" w:rsidRPr="00D60109" w:rsidTr="00A60152">
        <w:trPr>
          <w:cantSplit/>
          <w:trHeight w:val="187"/>
        </w:trPr>
        <w:tc>
          <w:tcPr>
            <w:tcW w:w="2174" w:type="dxa"/>
            <w:tcBorders>
              <w:left w:val="single" w:sz="12" w:space="0" w:color="auto"/>
            </w:tcBorders>
          </w:tcPr>
          <w:p w:rsidR="00D86A5A" w:rsidRPr="00D60109" w:rsidRDefault="00D86A5A" w:rsidP="00A60152">
            <w:pPr>
              <w:jc w:val="center"/>
              <w:rPr>
                <w:rFonts w:cs="Arial"/>
                <w:b/>
                <w:bCs/>
              </w:rPr>
            </w:pPr>
          </w:p>
        </w:tc>
        <w:tc>
          <w:tcPr>
            <w:tcW w:w="7611" w:type="dxa"/>
          </w:tcPr>
          <w:p w:rsidR="00D86A5A" w:rsidRPr="00665AC5" w:rsidRDefault="00D86A5A" w:rsidP="00A60152">
            <w:pPr>
              <w:jc w:val="center"/>
              <w:rPr>
                <w:rFonts w:cs="Arial"/>
                <w:b/>
                <w:bCs/>
              </w:rPr>
            </w:pPr>
            <w:r>
              <w:rPr>
                <w:rFonts w:cs="Arial"/>
                <w:b/>
                <w:bCs/>
              </w:rPr>
              <w:t>Què só</w:t>
            </w:r>
            <w:r w:rsidRPr="00665AC5">
              <w:rPr>
                <w:rFonts w:cs="Arial"/>
                <w:b/>
                <w:bCs/>
              </w:rPr>
              <w:t>n per al nostre departament</w:t>
            </w:r>
          </w:p>
        </w:tc>
        <w:tc>
          <w:tcPr>
            <w:tcW w:w="1265" w:type="dxa"/>
            <w:tcBorders>
              <w:right w:val="single" w:sz="12" w:space="0" w:color="auto"/>
            </w:tcBorders>
          </w:tcPr>
          <w:p w:rsidR="00D86A5A" w:rsidRPr="00665AC5" w:rsidRDefault="00D86A5A" w:rsidP="00A60152">
            <w:pPr>
              <w:jc w:val="center"/>
              <w:rPr>
                <w:rFonts w:cs="Arial"/>
                <w:b/>
                <w:bCs/>
              </w:rPr>
            </w:pPr>
            <w:r w:rsidRPr="00665AC5">
              <w:rPr>
                <w:rFonts w:cs="Arial"/>
                <w:b/>
                <w:bCs/>
              </w:rPr>
              <w:t>%</w:t>
            </w:r>
          </w:p>
        </w:tc>
      </w:tr>
      <w:tr w:rsidR="00D86A5A" w:rsidRPr="00D60109" w:rsidTr="00A60152">
        <w:trPr>
          <w:cantSplit/>
          <w:trHeight w:val="1013"/>
        </w:trPr>
        <w:tc>
          <w:tcPr>
            <w:tcW w:w="2174" w:type="dxa"/>
            <w:tcBorders>
              <w:left w:val="single" w:sz="12" w:space="0" w:color="auto"/>
            </w:tcBorders>
            <w:vAlign w:val="center"/>
          </w:tcPr>
          <w:p w:rsidR="00D86A5A" w:rsidRPr="00D60109" w:rsidRDefault="00D86A5A" w:rsidP="00A60152">
            <w:pPr>
              <w:rPr>
                <w:rFonts w:cs="Arial"/>
                <w:b/>
                <w:bCs/>
              </w:rPr>
            </w:pPr>
            <w:r w:rsidRPr="00D60109">
              <w:rPr>
                <w:rFonts w:cs="Arial"/>
                <w:b/>
                <w:bCs/>
              </w:rPr>
              <w:t xml:space="preserve">1.2.1. </w:t>
            </w:r>
          </w:p>
          <w:p w:rsidR="00D86A5A" w:rsidRPr="00D60109" w:rsidRDefault="00D86A5A" w:rsidP="00A60152">
            <w:pPr>
              <w:rPr>
                <w:rFonts w:cs="Arial"/>
                <w:b/>
                <w:bCs/>
              </w:rPr>
            </w:pPr>
            <w:r>
              <w:rPr>
                <w:rFonts w:cs="Arial"/>
                <w:b/>
                <w:bCs/>
              </w:rPr>
              <w:t>Proves</w:t>
            </w:r>
          </w:p>
        </w:tc>
        <w:tc>
          <w:tcPr>
            <w:tcW w:w="7611" w:type="dxa"/>
          </w:tcPr>
          <w:p w:rsidR="00D86A5A" w:rsidRPr="00D60109" w:rsidRDefault="00D86A5A" w:rsidP="00A60152">
            <w:pPr>
              <w:rPr>
                <w:rFonts w:cs="Arial"/>
              </w:rPr>
            </w:pPr>
            <w:r>
              <w:rPr>
                <w:rFonts w:cs="Arial"/>
              </w:rPr>
              <w:t xml:space="preserve">Són els continguts </w:t>
            </w:r>
            <w:r w:rsidRPr="00D60109">
              <w:rPr>
                <w:rFonts w:cs="Arial"/>
              </w:rPr>
              <w:t>d’aprenentatge que l’alumne ha d’assolir a través de l’escolta al professor, la presa d’apunts, l</w:t>
            </w:r>
            <w:r>
              <w:rPr>
                <w:rFonts w:cs="Arial"/>
              </w:rPr>
              <w:t>’estudi, la lectura de textos, la investigació,... i</w:t>
            </w:r>
            <w:r w:rsidRPr="00D60109">
              <w:rPr>
                <w:rFonts w:cs="Arial"/>
              </w:rPr>
              <w:t xml:space="preserve"> que s’avaluen a través de proves escrites, comentaris de textos o d’imatges, resolució d’exercicis i exposicions de treballs orals.</w:t>
            </w:r>
          </w:p>
        </w:tc>
        <w:tc>
          <w:tcPr>
            <w:tcW w:w="1265" w:type="dxa"/>
            <w:tcBorders>
              <w:right w:val="single" w:sz="12" w:space="0" w:color="auto"/>
            </w:tcBorders>
            <w:vAlign w:val="center"/>
          </w:tcPr>
          <w:p w:rsidR="00D86A5A" w:rsidRPr="00D60109" w:rsidRDefault="00D86A5A" w:rsidP="00A60152">
            <w:pPr>
              <w:rPr>
                <w:rFonts w:cs="Arial"/>
              </w:rPr>
            </w:pPr>
            <w:r>
              <w:rPr>
                <w:rFonts w:cs="Arial"/>
              </w:rPr>
              <w:t>50%</w:t>
            </w:r>
          </w:p>
        </w:tc>
      </w:tr>
      <w:tr w:rsidR="00D86A5A" w:rsidRPr="00D60109" w:rsidTr="00A60152">
        <w:trPr>
          <w:cantSplit/>
          <w:trHeight w:val="277"/>
        </w:trPr>
        <w:tc>
          <w:tcPr>
            <w:tcW w:w="2174" w:type="dxa"/>
            <w:tcBorders>
              <w:left w:val="single" w:sz="12" w:space="0" w:color="auto"/>
            </w:tcBorders>
            <w:vAlign w:val="center"/>
          </w:tcPr>
          <w:p w:rsidR="00D86A5A" w:rsidRPr="00D60109" w:rsidRDefault="00D86A5A" w:rsidP="00A60152">
            <w:pPr>
              <w:rPr>
                <w:rFonts w:cs="Arial"/>
                <w:b/>
                <w:bCs/>
              </w:rPr>
            </w:pPr>
            <w:r w:rsidRPr="00D60109">
              <w:rPr>
                <w:rFonts w:cs="Arial"/>
                <w:b/>
                <w:bCs/>
              </w:rPr>
              <w:t>1.2.2.</w:t>
            </w:r>
          </w:p>
          <w:p w:rsidR="00D86A5A" w:rsidRPr="00D60109" w:rsidRDefault="00D86A5A" w:rsidP="00A60152">
            <w:pPr>
              <w:rPr>
                <w:rFonts w:cs="Arial"/>
                <w:b/>
                <w:bCs/>
              </w:rPr>
            </w:pPr>
            <w:r>
              <w:rPr>
                <w:rFonts w:cs="Arial"/>
                <w:b/>
                <w:bCs/>
              </w:rPr>
              <w:t>Activitats formatives</w:t>
            </w:r>
          </w:p>
        </w:tc>
        <w:tc>
          <w:tcPr>
            <w:tcW w:w="7611" w:type="dxa"/>
          </w:tcPr>
          <w:p w:rsidR="00D86A5A" w:rsidRPr="00D60109" w:rsidRDefault="00D86A5A" w:rsidP="00A60152">
            <w:pPr>
              <w:rPr>
                <w:rFonts w:cs="Arial"/>
              </w:rPr>
            </w:pPr>
            <w:r>
              <w:rPr>
                <w:rFonts w:cs="Arial"/>
              </w:rPr>
              <w:t xml:space="preserve">Sónles activitats o treballs realitzats a casa o a classe, </w:t>
            </w:r>
            <w:r w:rsidRPr="00D60109">
              <w:rPr>
                <w:rFonts w:cs="Arial"/>
              </w:rPr>
              <w:t>les pr</w:t>
            </w:r>
            <w:r>
              <w:rPr>
                <w:rFonts w:cs="Arial"/>
              </w:rPr>
              <w:t>à</w:t>
            </w:r>
            <w:r w:rsidRPr="00D60109">
              <w:rPr>
                <w:rFonts w:cs="Arial"/>
              </w:rPr>
              <w:t>ctiques de laboratori, els treballs dem</w:t>
            </w:r>
            <w:r>
              <w:rPr>
                <w:rFonts w:cs="Arial"/>
              </w:rPr>
              <w:t>anats a les sortides realitzades</w:t>
            </w:r>
            <w:r w:rsidRPr="00D60109">
              <w:rPr>
                <w:rFonts w:cs="Arial"/>
              </w:rPr>
              <w:t>, els comentaris de text, la participació als debats, ...</w:t>
            </w:r>
          </w:p>
        </w:tc>
        <w:tc>
          <w:tcPr>
            <w:tcW w:w="1265" w:type="dxa"/>
            <w:tcBorders>
              <w:right w:val="single" w:sz="12" w:space="0" w:color="auto"/>
            </w:tcBorders>
            <w:vAlign w:val="center"/>
          </w:tcPr>
          <w:p w:rsidR="00D86A5A" w:rsidRPr="00D60109" w:rsidRDefault="00D86A5A" w:rsidP="00A60152">
            <w:pPr>
              <w:rPr>
                <w:rFonts w:cs="Arial"/>
              </w:rPr>
            </w:pPr>
            <w:r w:rsidRPr="00D60109">
              <w:rPr>
                <w:rFonts w:cs="Arial"/>
              </w:rPr>
              <w:t>40 %</w:t>
            </w:r>
          </w:p>
        </w:tc>
      </w:tr>
      <w:tr w:rsidR="00D86A5A" w:rsidRPr="00D60109" w:rsidTr="00A60152">
        <w:trPr>
          <w:cantSplit/>
          <w:trHeight w:val="1013"/>
        </w:trPr>
        <w:tc>
          <w:tcPr>
            <w:tcW w:w="2174" w:type="dxa"/>
            <w:tcBorders>
              <w:left w:val="single" w:sz="12" w:space="0" w:color="auto"/>
            </w:tcBorders>
            <w:vAlign w:val="center"/>
          </w:tcPr>
          <w:p w:rsidR="00D86A5A" w:rsidRPr="00D60109" w:rsidRDefault="00D86A5A" w:rsidP="00A60152">
            <w:pPr>
              <w:rPr>
                <w:rFonts w:cs="Arial"/>
                <w:b/>
                <w:bCs/>
              </w:rPr>
            </w:pPr>
            <w:r w:rsidRPr="00D60109">
              <w:rPr>
                <w:rFonts w:cs="Arial"/>
                <w:b/>
                <w:bCs/>
              </w:rPr>
              <w:t xml:space="preserve">1.2.3. </w:t>
            </w:r>
          </w:p>
          <w:p w:rsidR="00D86A5A" w:rsidRPr="00D60109" w:rsidRDefault="00D86A5A" w:rsidP="00A60152">
            <w:pPr>
              <w:rPr>
                <w:rFonts w:cs="Arial"/>
                <w:b/>
                <w:bCs/>
              </w:rPr>
            </w:pPr>
            <w:r>
              <w:rPr>
                <w:rFonts w:cs="Arial"/>
                <w:b/>
                <w:bCs/>
              </w:rPr>
              <w:t>Actitud</w:t>
            </w:r>
          </w:p>
        </w:tc>
        <w:tc>
          <w:tcPr>
            <w:tcW w:w="7611" w:type="dxa"/>
          </w:tcPr>
          <w:p w:rsidR="00D86A5A" w:rsidRPr="00D60109" w:rsidRDefault="00D86A5A" w:rsidP="00A60152">
            <w:pPr>
              <w:rPr>
                <w:rFonts w:cs="Arial"/>
              </w:rPr>
            </w:pPr>
            <w:r w:rsidRPr="00D60109">
              <w:rPr>
                <w:rFonts w:cs="Arial"/>
              </w:rPr>
              <w:t>Es v</w:t>
            </w:r>
            <w:r>
              <w:rPr>
                <w:rFonts w:cs="Arial"/>
              </w:rPr>
              <w:t>alorarà la participació coherent a classe</w:t>
            </w:r>
            <w:r w:rsidRPr="00D60109">
              <w:rPr>
                <w:rFonts w:cs="Arial"/>
              </w:rPr>
              <w:t>, la puntualitat en la presentació dels treballs, la col·laboració en els treballs de grup, l’interès, l’actitud crítica envers l’ús que es fa dels recursos i respecte l’impact</w:t>
            </w:r>
            <w:r>
              <w:rPr>
                <w:rFonts w:cs="Arial"/>
              </w:rPr>
              <w:t>e</w:t>
            </w:r>
            <w:r w:rsidRPr="00D60109">
              <w:rPr>
                <w:rFonts w:cs="Arial"/>
              </w:rPr>
              <w:t xml:space="preserve"> humà sob</w:t>
            </w:r>
            <w:r>
              <w:rPr>
                <w:rFonts w:cs="Arial"/>
              </w:rPr>
              <w:t>re el medi</w:t>
            </w:r>
            <w:r w:rsidRPr="00D60109">
              <w:rPr>
                <w:rFonts w:cs="Arial"/>
              </w:rPr>
              <w:t>, la cura del material del laboratori i del medi ambient a les sortides.</w:t>
            </w:r>
          </w:p>
          <w:p w:rsidR="00D86A5A" w:rsidRPr="00D60109" w:rsidRDefault="00D86A5A" w:rsidP="00A60152">
            <w:pPr>
              <w:rPr>
                <w:rFonts w:cs="Arial"/>
              </w:rPr>
            </w:pPr>
            <w:r w:rsidRPr="00D60109">
              <w:t>L’ús inadequat del telèfon mòbil o altres aparells electrònics a l’aula es pot considerar una falta greu.</w:t>
            </w:r>
          </w:p>
        </w:tc>
        <w:tc>
          <w:tcPr>
            <w:tcW w:w="1265" w:type="dxa"/>
            <w:tcBorders>
              <w:right w:val="single" w:sz="12" w:space="0" w:color="auto"/>
            </w:tcBorders>
            <w:vAlign w:val="center"/>
          </w:tcPr>
          <w:p w:rsidR="00D86A5A" w:rsidRPr="00D60109" w:rsidRDefault="00D86A5A" w:rsidP="00A60152">
            <w:pPr>
              <w:rPr>
                <w:rFonts w:cs="Arial"/>
              </w:rPr>
            </w:pPr>
            <w:r>
              <w:rPr>
                <w:rFonts w:cs="Arial"/>
              </w:rPr>
              <w:t>1</w:t>
            </w:r>
            <w:r w:rsidRPr="00D60109">
              <w:rPr>
                <w:rFonts w:cs="Arial"/>
              </w:rPr>
              <w:t>0%</w:t>
            </w:r>
          </w:p>
        </w:tc>
      </w:tr>
      <w:tr w:rsidR="00D86A5A" w:rsidRPr="00D60109" w:rsidTr="00A60152">
        <w:trPr>
          <w:cantSplit/>
          <w:trHeight w:val="277"/>
        </w:trPr>
        <w:tc>
          <w:tcPr>
            <w:tcW w:w="11050" w:type="dxa"/>
            <w:gridSpan w:val="3"/>
            <w:tcBorders>
              <w:top w:val="single" w:sz="12" w:space="0" w:color="auto"/>
              <w:left w:val="single" w:sz="12" w:space="0" w:color="auto"/>
              <w:right w:val="single" w:sz="12" w:space="0" w:color="auto"/>
            </w:tcBorders>
            <w:shd w:val="clear" w:color="auto" w:fill="F3F3F3"/>
          </w:tcPr>
          <w:p w:rsidR="00D86A5A" w:rsidRPr="00D60109" w:rsidRDefault="00D86A5A" w:rsidP="00A60152">
            <w:pPr>
              <w:jc w:val="center"/>
              <w:rPr>
                <w:rFonts w:cs="Arial"/>
              </w:rPr>
            </w:pPr>
            <w:r w:rsidRPr="00D60109">
              <w:rPr>
                <w:rFonts w:cs="Arial"/>
                <w:b/>
                <w:bCs/>
              </w:rPr>
              <w:t>2. CRITERIS DE CORRECCIÓ</w:t>
            </w:r>
          </w:p>
        </w:tc>
      </w:tr>
      <w:tr w:rsidR="00D86A5A" w:rsidRPr="00D60109" w:rsidTr="00A60152">
        <w:trPr>
          <w:trHeight w:val="277"/>
        </w:trPr>
        <w:tc>
          <w:tcPr>
            <w:tcW w:w="2174" w:type="dxa"/>
            <w:tcBorders>
              <w:left w:val="single" w:sz="12" w:space="0" w:color="auto"/>
            </w:tcBorders>
            <w:vAlign w:val="center"/>
          </w:tcPr>
          <w:p w:rsidR="00D86A5A" w:rsidRPr="00D60109" w:rsidRDefault="00D86A5A" w:rsidP="00A60152">
            <w:r w:rsidRPr="00D60109">
              <w:rPr>
                <w:rFonts w:cs="Arial"/>
                <w:b/>
                <w:bCs/>
              </w:rPr>
              <w:t>2.1. Proves</w:t>
            </w:r>
          </w:p>
        </w:tc>
        <w:tc>
          <w:tcPr>
            <w:tcW w:w="8876" w:type="dxa"/>
            <w:gridSpan w:val="2"/>
            <w:tcBorders>
              <w:right w:val="single" w:sz="12" w:space="0" w:color="auto"/>
            </w:tcBorders>
            <w:vAlign w:val="center"/>
          </w:tcPr>
          <w:p w:rsidR="00D86A5A" w:rsidRPr="00D60109" w:rsidRDefault="00D86A5A" w:rsidP="00A60152">
            <w:pPr>
              <w:rPr>
                <w:rFonts w:cs="Arial"/>
              </w:rPr>
            </w:pPr>
            <w:r w:rsidRPr="00D60109">
              <w:rPr>
                <w:rFonts w:cs="Arial"/>
              </w:rPr>
              <w:t>Als exàmens estarà indicada la puntuació de cada apartat</w:t>
            </w:r>
            <w:r>
              <w:rPr>
                <w:rFonts w:cs="Arial"/>
              </w:rPr>
              <w:t>.</w:t>
            </w:r>
          </w:p>
          <w:p w:rsidR="00D86A5A" w:rsidRPr="00D60109" w:rsidRDefault="00D86A5A" w:rsidP="00A60152">
            <w:r>
              <w:t>Els</w:t>
            </w:r>
            <w:r w:rsidRPr="00D60109">
              <w:t>/les alumnes han de justificar les seves respostes de manera que el professor pugui seguir el raonament que han fet.</w:t>
            </w:r>
          </w:p>
          <w:p w:rsidR="00D86A5A" w:rsidRPr="00D60109" w:rsidRDefault="00D86A5A" w:rsidP="00A60152">
            <w:r w:rsidRPr="00D60109">
              <w:t>Els errors de concepte es consideraran greus.</w:t>
            </w:r>
          </w:p>
          <w:p w:rsidR="00D86A5A" w:rsidRPr="00D60109" w:rsidRDefault="00D86A5A" w:rsidP="00A60152">
            <w:pPr>
              <w:rPr>
                <w:rFonts w:cs="Arial"/>
              </w:rPr>
            </w:pPr>
            <w:r>
              <w:t>És imprescindible</w:t>
            </w:r>
            <w:r w:rsidRPr="00D60109">
              <w:t xml:space="preserve"> una presentació acurada.</w:t>
            </w:r>
          </w:p>
        </w:tc>
      </w:tr>
      <w:tr w:rsidR="00D86A5A" w:rsidRPr="00D60109" w:rsidTr="00A60152">
        <w:trPr>
          <w:trHeight w:val="277"/>
        </w:trPr>
        <w:tc>
          <w:tcPr>
            <w:tcW w:w="2174" w:type="dxa"/>
            <w:tcBorders>
              <w:left w:val="single" w:sz="12" w:space="0" w:color="auto"/>
            </w:tcBorders>
            <w:vAlign w:val="center"/>
          </w:tcPr>
          <w:p w:rsidR="00D86A5A" w:rsidRPr="00D60109" w:rsidRDefault="00D86A5A" w:rsidP="00A60152">
            <w:pPr>
              <w:rPr>
                <w:rFonts w:cs="Arial"/>
                <w:b/>
                <w:bCs/>
              </w:rPr>
            </w:pPr>
            <w:r w:rsidRPr="00D60109">
              <w:rPr>
                <w:rFonts w:cs="Arial"/>
                <w:b/>
                <w:bCs/>
              </w:rPr>
              <w:t>2.2. Treballs</w:t>
            </w:r>
          </w:p>
        </w:tc>
        <w:tc>
          <w:tcPr>
            <w:tcW w:w="8876" w:type="dxa"/>
            <w:gridSpan w:val="2"/>
            <w:tcBorders>
              <w:right w:val="single" w:sz="12" w:space="0" w:color="auto"/>
            </w:tcBorders>
            <w:vAlign w:val="center"/>
          </w:tcPr>
          <w:p w:rsidR="00D86A5A" w:rsidRPr="00D60109" w:rsidRDefault="00D86A5A" w:rsidP="00A60152">
            <w:pPr>
              <w:rPr>
                <w:rFonts w:cs="Arial"/>
              </w:rPr>
            </w:pPr>
            <w:r w:rsidRPr="00D60109">
              <w:rPr>
                <w:rFonts w:cs="Arial"/>
              </w:rPr>
              <w:t>La qualificació dels treballs, exposicions orals, pràctiques,... es determinarà en base a la dificultat i extensió de cada activitat</w:t>
            </w:r>
          </w:p>
        </w:tc>
      </w:tr>
      <w:tr w:rsidR="00D86A5A" w:rsidRPr="00D60109" w:rsidTr="00A60152">
        <w:trPr>
          <w:trHeight w:val="277"/>
        </w:trPr>
        <w:tc>
          <w:tcPr>
            <w:tcW w:w="11050" w:type="dxa"/>
            <w:gridSpan w:val="3"/>
            <w:tcBorders>
              <w:left w:val="single" w:sz="12" w:space="0" w:color="auto"/>
              <w:right w:val="single" w:sz="12" w:space="0" w:color="auto"/>
            </w:tcBorders>
            <w:vAlign w:val="center"/>
          </w:tcPr>
          <w:p w:rsidR="00D86A5A" w:rsidRPr="00D60109" w:rsidRDefault="00D86A5A" w:rsidP="00A60152">
            <w:pPr>
              <w:rPr>
                <w:rFonts w:cs="Arial"/>
              </w:rPr>
            </w:pPr>
            <w:r>
              <w:rPr>
                <w:rFonts w:cs="Arial"/>
              </w:rPr>
              <w:t>En el cas que</w:t>
            </w:r>
            <w:r w:rsidRPr="00422219">
              <w:rPr>
                <w:rFonts w:cs="Arial"/>
              </w:rPr>
              <w:t xml:space="preserve"> un alumne falti el dia d’un examen, cal que la seva absència sigui justificada degudament, és a dir, amb un justificant </w:t>
            </w:r>
            <w:r w:rsidRPr="00422219">
              <w:rPr>
                <w:rFonts w:cs="Arial"/>
                <w:u w:val="single"/>
              </w:rPr>
              <w:t>oficial</w:t>
            </w:r>
            <w:r>
              <w:rPr>
                <w:rFonts w:cs="Arial"/>
              </w:rPr>
              <w:t xml:space="preserve"> (</w:t>
            </w:r>
            <w:r w:rsidRPr="00422219">
              <w:rPr>
                <w:rFonts w:cs="Arial"/>
              </w:rPr>
              <w:t xml:space="preserve">justificant </w:t>
            </w:r>
            <w:r w:rsidRPr="00422219">
              <w:rPr>
                <w:rFonts w:cs="Arial"/>
                <w:u w:val="single"/>
              </w:rPr>
              <w:t>mèdic</w:t>
            </w:r>
            <w:r w:rsidRPr="00422219">
              <w:rPr>
                <w:rFonts w:cs="Arial"/>
              </w:rPr>
              <w:t xml:space="preserve"> en cas de malaltia, de </w:t>
            </w:r>
            <w:r w:rsidRPr="00422219">
              <w:rPr>
                <w:rFonts w:cs="Arial"/>
                <w:u w:val="single"/>
              </w:rPr>
              <w:t xml:space="preserve">l’empresa de </w:t>
            </w:r>
            <w:r w:rsidRPr="00422219">
              <w:rPr>
                <w:rFonts w:cs="Arial"/>
                <w:u w:val="single"/>
              </w:rPr>
              <w:lastRenderedPageBreak/>
              <w:t>transports</w:t>
            </w:r>
            <w:r w:rsidRPr="00422219">
              <w:rPr>
                <w:rFonts w:cs="Arial"/>
              </w:rPr>
              <w:t xml:space="preserve"> en cas de retard, de </w:t>
            </w:r>
            <w:r w:rsidRPr="00422219">
              <w:rPr>
                <w:rFonts w:cs="Arial"/>
                <w:u w:val="single"/>
              </w:rPr>
              <w:t>comissaria de policia nacional</w:t>
            </w:r>
            <w:r w:rsidRPr="00422219">
              <w:rPr>
                <w:rFonts w:cs="Arial"/>
              </w:rPr>
              <w:t xml:space="preserve"> o </w:t>
            </w:r>
            <w:r w:rsidRPr="00422219">
              <w:rPr>
                <w:rFonts w:cs="Arial"/>
                <w:u w:val="single"/>
              </w:rPr>
              <w:t>ajuntament</w:t>
            </w:r>
            <w:r w:rsidRPr="00422219">
              <w:rPr>
                <w:rFonts w:cs="Arial"/>
              </w:rPr>
              <w:t xml:space="preserve"> en cas de renovació de documentació...). D’altre manera es considerarà que l’alumne no s’ha presentat a l’examen.</w:t>
            </w:r>
          </w:p>
        </w:tc>
      </w:tr>
      <w:tr w:rsidR="00D86A5A" w:rsidRPr="00D60109" w:rsidTr="00A60152">
        <w:trPr>
          <w:cantSplit/>
          <w:trHeight w:val="280"/>
        </w:trPr>
        <w:tc>
          <w:tcPr>
            <w:tcW w:w="11050" w:type="dxa"/>
            <w:gridSpan w:val="3"/>
            <w:tcBorders>
              <w:top w:val="single" w:sz="12" w:space="0" w:color="auto"/>
              <w:left w:val="single" w:sz="12" w:space="0" w:color="auto"/>
              <w:bottom w:val="single" w:sz="2" w:space="0" w:color="auto"/>
              <w:right w:val="single" w:sz="12" w:space="0" w:color="auto"/>
            </w:tcBorders>
            <w:shd w:val="clear" w:color="auto" w:fill="F3F3F3"/>
          </w:tcPr>
          <w:p w:rsidR="00D86A5A" w:rsidRPr="00D60109" w:rsidRDefault="00D86A5A" w:rsidP="00A60152">
            <w:pPr>
              <w:jc w:val="center"/>
              <w:rPr>
                <w:rFonts w:cs="Arial"/>
                <w:b/>
                <w:bCs/>
              </w:rPr>
            </w:pPr>
            <w:r w:rsidRPr="00D60109">
              <w:rPr>
                <w:rFonts w:cs="Arial"/>
                <w:b/>
                <w:bCs/>
              </w:rPr>
              <w:lastRenderedPageBreak/>
              <w:t>3. SISTEMA DE RECUPERACIONS</w:t>
            </w:r>
          </w:p>
        </w:tc>
      </w:tr>
      <w:tr w:rsidR="00D86A5A" w:rsidRPr="00D60109" w:rsidTr="00A60152">
        <w:trPr>
          <w:trHeight w:val="278"/>
        </w:trPr>
        <w:tc>
          <w:tcPr>
            <w:tcW w:w="2174" w:type="dxa"/>
            <w:tcBorders>
              <w:top w:val="single" w:sz="2" w:space="0" w:color="auto"/>
              <w:left w:val="single" w:sz="12" w:space="0" w:color="auto"/>
              <w:bottom w:val="single" w:sz="2" w:space="0" w:color="auto"/>
              <w:right w:val="single" w:sz="2" w:space="0" w:color="auto"/>
            </w:tcBorders>
            <w:vAlign w:val="center"/>
          </w:tcPr>
          <w:p w:rsidR="00D86A5A" w:rsidRPr="00D60109" w:rsidRDefault="00D86A5A" w:rsidP="00A60152">
            <w:pPr>
              <w:rPr>
                <w:rFonts w:cs="Arial"/>
                <w:b/>
                <w:bCs/>
              </w:rPr>
            </w:pPr>
            <w:r w:rsidRPr="00D60109">
              <w:rPr>
                <w:rFonts w:cs="Arial"/>
                <w:b/>
                <w:bCs/>
              </w:rPr>
              <w:t>3.1. Trimestrals</w:t>
            </w:r>
          </w:p>
        </w:tc>
        <w:tc>
          <w:tcPr>
            <w:tcW w:w="8876" w:type="dxa"/>
            <w:gridSpan w:val="2"/>
            <w:tcBorders>
              <w:top w:val="single" w:sz="2" w:space="0" w:color="auto"/>
              <w:left w:val="single" w:sz="2" w:space="0" w:color="auto"/>
              <w:bottom w:val="single" w:sz="2" w:space="0" w:color="auto"/>
              <w:right w:val="single" w:sz="12" w:space="0" w:color="auto"/>
            </w:tcBorders>
            <w:vAlign w:val="center"/>
          </w:tcPr>
          <w:p w:rsidR="00D86A5A" w:rsidRPr="00D60109" w:rsidRDefault="00D86A5A" w:rsidP="00A60152">
            <w:pPr>
              <w:rPr>
                <w:rFonts w:cs="Arial"/>
              </w:rPr>
            </w:pPr>
            <w:r w:rsidRPr="00D60109">
              <w:rPr>
                <w:rFonts w:cs="Arial"/>
              </w:rPr>
              <w:t>Les recuperacions de les avaluacions suspeses es realitzaran mitjançant un exam</w:t>
            </w:r>
            <w:r>
              <w:rPr>
                <w:rFonts w:cs="Arial"/>
              </w:rPr>
              <w:t>en i/o els treballs pertinents.</w:t>
            </w:r>
          </w:p>
        </w:tc>
      </w:tr>
      <w:tr w:rsidR="00D86A5A" w:rsidRPr="00D60109" w:rsidTr="00A60152">
        <w:trPr>
          <w:trHeight w:val="489"/>
        </w:trPr>
        <w:tc>
          <w:tcPr>
            <w:tcW w:w="2174" w:type="dxa"/>
            <w:tcBorders>
              <w:top w:val="single" w:sz="2" w:space="0" w:color="auto"/>
              <w:left w:val="single" w:sz="12" w:space="0" w:color="auto"/>
              <w:bottom w:val="single" w:sz="2" w:space="0" w:color="auto"/>
              <w:right w:val="single" w:sz="2" w:space="0" w:color="auto"/>
            </w:tcBorders>
            <w:vAlign w:val="center"/>
          </w:tcPr>
          <w:p w:rsidR="00D86A5A" w:rsidRPr="00D60109" w:rsidRDefault="00D86A5A" w:rsidP="00A60152">
            <w:pPr>
              <w:rPr>
                <w:rFonts w:cs="Arial"/>
                <w:b/>
                <w:bCs/>
              </w:rPr>
            </w:pPr>
            <w:r w:rsidRPr="00D60109">
              <w:rPr>
                <w:rFonts w:cs="Arial"/>
                <w:b/>
                <w:bCs/>
              </w:rPr>
              <w:t>3.2. Final ordinària</w:t>
            </w:r>
          </w:p>
        </w:tc>
        <w:tc>
          <w:tcPr>
            <w:tcW w:w="8876" w:type="dxa"/>
            <w:gridSpan w:val="2"/>
            <w:tcBorders>
              <w:top w:val="single" w:sz="2" w:space="0" w:color="auto"/>
              <w:left w:val="single" w:sz="2" w:space="0" w:color="auto"/>
              <w:bottom w:val="single" w:sz="2" w:space="0" w:color="auto"/>
              <w:right w:val="single" w:sz="12" w:space="0" w:color="auto"/>
            </w:tcBorders>
            <w:vAlign w:val="center"/>
          </w:tcPr>
          <w:p w:rsidR="00D86A5A" w:rsidRPr="00D60109" w:rsidRDefault="00D86A5A" w:rsidP="00A60152">
            <w:pPr>
              <w:rPr>
                <w:rFonts w:cs="Arial"/>
              </w:rPr>
            </w:pPr>
            <w:r w:rsidRPr="00D60109">
              <w:rPr>
                <w:rFonts w:cs="Arial"/>
              </w:rPr>
              <w:t>L’alumne que no hagi superat el curs, es podrà presentar a una prova de suficiència. La puntuació màxima de la qual serà d’un 5  (en algun cas extraordinari pot ser d’un 6)</w:t>
            </w:r>
            <w:r>
              <w:rPr>
                <w:rFonts w:cs="Arial"/>
              </w:rPr>
              <w:t>.</w:t>
            </w:r>
          </w:p>
        </w:tc>
      </w:tr>
      <w:tr w:rsidR="00D86A5A" w:rsidRPr="00D60109" w:rsidTr="00A60152">
        <w:trPr>
          <w:trHeight w:val="278"/>
        </w:trPr>
        <w:tc>
          <w:tcPr>
            <w:tcW w:w="2174" w:type="dxa"/>
            <w:tcBorders>
              <w:top w:val="single" w:sz="2" w:space="0" w:color="auto"/>
              <w:left w:val="single" w:sz="12" w:space="0" w:color="auto"/>
              <w:bottom w:val="single" w:sz="12" w:space="0" w:color="auto"/>
              <w:right w:val="single" w:sz="2" w:space="0" w:color="auto"/>
            </w:tcBorders>
            <w:vAlign w:val="center"/>
          </w:tcPr>
          <w:p w:rsidR="00D86A5A" w:rsidRPr="00D60109" w:rsidRDefault="00D86A5A" w:rsidP="00A60152">
            <w:pPr>
              <w:rPr>
                <w:rFonts w:cs="Arial"/>
                <w:b/>
                <w:bCs/>
              </w:rPr>
            </w:pPr>
            <w:r w:rsidRPr="00D60109">
              <w:rPr>
                <w:rFonts w:cs="Arial"/>
                <w:b/>
                <w:bCs/>
              </w:rPr>
              <w:t>3.3. Cursos anteriors</w:t>
            </w:r>
          </w:p>
        </w:tc>
        <w:tc>
          <w:tcPr>
            <w:tcW w:w="8876" w:type="dxa"/>
            <w:gridSpan w:val="2"/>
            <w:tcBorders>
              <w:top w:val="single" w:sz="2" w:space="0" w:color="auto"/>
              <w:left w:val="single" w:sz="2" w:space="0" w:color="auto"/>
              <w:bottom w:val="single" w:sz="12" w:space="0" w:color="auto"/>
              <w:right w:val="single" w:sz="12" w:space="0" w:color="auto"/>
            </w:tcBorders>
            <w:vAlign w:val="center"/>
          </w:tcPr>
          <w:p w:rsidR="00D86A5A" w:rsidRPr="00D60109" w:rsidRDefault="00D86A5A" w:rsidP="00A60152">
            <w:pPr>
              <w:rPr>
                <w:rFonts w:cs="Arial"/>
              </w:rPr>
            </w:pPr>
            <w:r w:rsidRPr="00D60109">
              <w:rPr>
                <w:rFonts w:cs="Arial"/>
              </w:rPr>
              <w:t xml:space="preserve">En el cas de que a segon de batxillerat els quedi </w:t>
            </w:r>
            <w:r>
              <w:rPr>
                <w:rFonts w:cs="Arial"/>
              </w:rPr>
              <w:t>aquesta</w:t>
            </w:r>
            <w:r w:rsidRPr="00D60109">
              <w:rPr>
                <w:rFonts w:cs="Arial"/>
              </w:rPr>
              <w:t xml:space="preserve"> assignatura pendent de primer, es podrà recuperar am</w:t>
            </w:r>
            <w:r>
              <w:rPr>
                <w:rFonts w:cs="Arial"/>
              </w:rPr>
              <w:t>b un examen.</w:t>
            </w:r>
          </w:p>
        </w:tc>
      </w:tr>
      <w:tr w:rsidR="00D86A5A" w:rsidRPr="00D60109" w:rsidTr="00A60152">
        <w:trPr>
          <w:trHeight w:val="291"/>
        </w:trPr>
        <w:tc>
          <w:tcPr>
            <w:tcW w:w="11050" w:type="dxa"/>
            <w:gridSpan w:val="3"/>
            <w:tcBorders>
              <w:top w:val="single" w:sz="12" w:space="0" w:color="auto"/>
              <w:left w:val="single" w:sz="12" w:space="0" w:color="auto"/>
              <w:bottom w:val="single" w:sz="2" w:space="0" w:color="auto"/>
              <w:right w:val="single" w:sz="12" w:space="0" w:color="auto"/>
            </w:tcBorders>
            <w:shd w:val="clear" w:color="auto" w:fill="F3F3F3"/>
          </w:tcPr>
          <w:p w:rsidR="00D86A5A" w:rsidRPr="00D60109" w:rsidRDefault="00D86A5A" w:rsidP="00A60152">
            <w:pPr>
              <w:jc w:val="center"/>
              <w:rPr>
                <w:rFonts w:cs="Arial"/>
              </w:rPr>
            </w:pPr>
            <w:r w:rsidRPr="00D60109">
              <w:rPr>
                <w:rFonts w:cs="Arial"/>
                <w:b/>
                <w:bCs/>
              </w:rPr>
              <w:t>4. ALTRES CONSIDERACIONS</w:t>
            </w:r>
          </w:p>
        </w:tc>
      </w:tr>
      <w:tr w:rsidR="00D86A5A" w:rsidRPr="00D60109" w:rsidTr="00A60152">
        <w:trPr>
          <w:trHeight w:val="100"/>
        </w:trPr>
        <w:tc>
          <w:tcPr>
            <w:tcW w:w="11050" w:type="dxa"/>
            <w:gridSpan w:val="3"/>
            <w:tcBorders>
              <w:top w:val="single" w:sz="2" w:space="0" w:color="auto"/>
              <w:left w:val="single" w:sz="12" w:space="0" w:color="auto"/>
              <w:bottom w:val="single" w:sz="12" w:space="0" w:color="auto"/>
              <w:right w:val="single" w:sz="12" w:space="0" w:color="auto"/>
            </w:tcBorders>
          </w:tcPr>
          <w:p w:rsidR="00D86A5A" w:rsidRPr="00D60109" w:rsidRDefault="00D86A5A" w:rsidP="00A60152">
            <w:pPr>
              <w:rPr>
                <w:rFonts w:cs="Arial"/>
                <w:b/>
                <w:bCs/>
              </w:rPr>
            </w:pPr>
            <w:r w:rsidRPr="00D60109">
              <w:rPr>
                <w:rFonts w:cs="Arial"/>
              </w:rPr>
              <w:t>Totes le</w:t>
            </w:r>
            <w:r>
              <w:rPr>
                <w:rFonts w:cs="Arial"/>
              </w:rPr>
              <w:t>s pràctiques s’han de presentar</w:t>
            </w:r>
            <w:r w:rsidRPr="00D60109">
              <w:rPr>
                <w:rFonts w:cs="Arial"/>
              </w:rPr>
              <w:t>, i encara que es facin en grup, s’han de presentar individualment</w:t>
            </w:r>
          </w:p>
        </w:tc>
      </w:tr>
    </w:tbl>
    <w:p w:rsidR="00D86A5A" w:rsidRDefault="00D86A5A" w:rsidP="00D86A5A"/>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Default="006D4631">
      <w:pPr>
        <w:rPr>
          <w:rFonts w:cs="Arial"/>
          <w:sz w:val="22"/>
        </w:rPr>
      </w:pPr>
    </w:p>
    <w:p w:rsidR="006D4631" w:rsidRPr="00E2052F" w:rsidRDefault="006D4631">
      <w:pPr>
        <w:rPr>
          <w:rFonts w:cs="Arial"/>
          <w:sz w:val="22"/>
        </w:rPr>
      </w:pPr>
    </w:p>
    <w:p w:rsidR="003921D9" w:rsidRPr="00E2052F" w:rsidRDefault="003921D9">
      <w:pPr>
        <w:rPr>
          <w:rFonts w:cs="Arial"/>
          <w:sz w:val="22"/>
        </w:rPr>
      </w:pPr>
    </w:p>
    <w:p w:rsidR="003921D9" w:rsidRPr="00E2052F" w:rsidRDefault="003921D9">
      <w:pPr>
        <w:rPr>
          <w:rFonts w:cs="Arial"/>
          <w:sz w:val="22"/>
        </w:rPr>
      </w:pPr>
    </w:p>
    <w:p w:rsidR="003876BF" w:rsidRPr="00E2052F" w:rsidRDefault="003876BF">
      <w:pPr>
        <w:rPr>
          <w:rFonts w:cs="Arial"/>
          <w:sz w:val="22"/>
        </w:rPr>
      </w:pPr>
    </w:p>
    <w:p w:rsidR="003876BF" w:rsidRDefault="003876BF">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8C77A5" w:rsidRDefault="008C77A5">
      <w:pPr>
        <w:rPr>
          <w:rFonts w:cs="Arial"/>
          <w:sz w:val="22"/>
        </w:rPr>
      </w:pPr>
    </w:p>
    <w:p w:rsidR="00C0210A" w:rsidRDefault="00C0210A">
      <w:pPr>
        <w:rPr>
          <w:rFonts w:cs="Arial"/>
          <w:sz w:val="22"/>
        </w:rPr>
      </w:pPr>
    </w:p>
    <w:p w:rsidR="00C0210A" w:rsidRDefault="00C0210A">
      <w:pPr>
        <w:rPr>
          <w:rFonts w:cs="Arial"/>
          <w:sz w:val="22"/>
        </w:rPr>
      </w:pPr>
    </w:p>
    <w:p w:rsidR="00C0210A" w:rsidRDefault="00C0210A">
      <w:pPr>
        <w:rPr>
          <w:rFonts w:cs="Arial"/>
          <w:sz w:val="22"/>
        </w:rPr>
      </w:pPr>
    </w:p>
    <w:p w:rsidR="00C0210A" w:rsidRDefault="00C0210A">
      <w:pPr>
        <w:rPr>
          <w:rFonts w:cs="Arial"/>
          <w:sz w:val="22"/>
        </w:rPr>
      </w:pPr>
    </w:p>
    <w:p w:rsidR="00C0210A" w:rsidRDefault="00C0210A">
      <w:pPr>
        <w:rPr>
          <w:rFonts w:cs="Arial"/>
          <w:sz w:val="22"/>
        </w:rPr>
      </w:pPr>
    </w:p>
    <w:p w:rsidR="00C0210A" w:rsidRDefault="00C0210A">
      <w:pPr>
        <w:rPr>
          <w:rFonts w:cs="Arial"/>
          <w:sz w:val="22"/>
        </w:rPr>
      </w:pPr>
    </w:p>
    <w:p w:rsidR="00C0210A" w:rsidRDefault="00C0210A">
      <w:pPr>
        <w:rPr>
          <w:rFonts w:cs="Arial"/>
          <w:sz w:val="22"/>
        </w:rPr>
      </w:pPr>
    </w:p>
    <w:p w:rsidR="008C77A5" w:rsidRPr="00E2052F" w:rsidRDefault="008C77A5">
      <w:pPr>
        <w:rPr>
          <w:rFonts w:cs="Arial"/>
          <w:sz w:val="22"/>
        </w:rPr>
      </w:pPr>
    </w:p>
    <w:p w:rsidR="003876BF" w:rsidRPr="00E2052F" w:rsidRDefault="003876BF">
      <w:pPr>
        <w:rPr>
          <w:rFonts w:cs="Arial"/>
          <w:sz w:val="22"/>
        </w:rPr>
      </w:pPr>
    </w:p>
    <w:p w:rsidR="00C94A6D" w:rsidRPr="00E2052F" w:rsidRDefault="00C94A6D">
      <w:pPr>
        <w:rPr>
          <w:rFonts w:cs="Arial"/>
          <w:sz w:val="22"/>
        </w:rPr>
      </w:pPr>
    </w:p>
    <w:p w:rsidR="004B5764" w:rsidRPr="00E2052F" w:rsidRDefault="004B5764">
      <w:pPr>
        <w:jc w:val="center"/>
        <w:rPr>
          <w:sz w:val="36"/>
        </w:rPr>
      </w:pPr>
      <w:r w:rsidRPr="00E2052F">
        <w:rPr>
          <w:sz w:val="36"/>
        </w:rPr>
        <w:t>Qu</w:t>
      </w:r>
      <w:r w:rsidR="003107C0" w:rsidRPr="00E2052F">
        <w:rPr>
          <w:sz w:val="36"/>
        </w:rPr>
        <w:t>e</w:t>
      </w:r>
      <w:r w:rsidRPr="00E2052F">
        <w:rPr>
          <w:sz w:val="36"/>
        </w:rPr>
        <w:t xml:space="preserve"> gaudim tots d’un curs ben profitós !!</w:t>
      </w:r>
    </w:p>
    <w:p w:rsidR="004B5764" w:rsidRPr="00E2052F" w:rsidRDefault="004B5764"/>
    <w:p w:rsidR="005D14BE" w:rsidRPr="00E2052F" w:rsidRDefault="005D14BE"/>
    <w:p w:rsidR="005D14BE" w:rsidRPr="00E2052F" w:rsidRDefault="005D14BE"/>
    <w:p w:rsidR="004B5764" w:rsidRPr="00E2052F" w:rsidRDefault="005D14BE" w:rsidP="00C94A6D">
      <w:pPr>
        <w:jc w:val="center"/>
      </w:pPr>
      <w:r w:rsidRPr="00E2052F">
        <w:object w:dxaOrig="16290" w:dyaOrig="9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49.25pt" o:ole="">
            <v:imagedata r:id="rId21" o:title=""/>
          </v:shape>
          <o:OLEObject Type="Embed" ProgID="MSPhotoEd.3" ShapeID="_x0000_i1025" DrawAspect="Content" ObjectID="_1661526848" r:id="rId22"/>
        </w:object>
      </w:r>
    </w:p>
    <w:p w:rsidR="004B5764" w:rsidRPr="00E2052F" w:rsidRDefault="004B5764"/>
    <w:p w:rsidR="004B5764" w:rsidRPr="00E2052F" w:rsidRDefault="004B5764">
      <w:pPr>
        <w:rPr>
          <w:noProof/>
          <w:szCs w:val="24"/>
        </w:rPr>
      </w:pPr>
    </w:p>
    <w:p w:rsidR="004B5764" w:rsidRPr="00E2052F" w:rsidRDefault="004B5764"/>
    <w:sectPr w:rsidR="004B5764" w:rsidRPr="00E2052F" w:rsidSect="00951697">
      <w:footerReference w:type="even" r:id="rId23"/>
      <w:footerReference w:type="default" r:id="rId24"/>
      <w:headerReference w:type="first" r:id="rId25"/>
      <w:type w:val="oddPage"/>
      <w:pgSz w:w="11906" w:h="16838" w:code="9"/>
      <w:pgMar w:top="964" w:right="566" w:bottom="737" w:left="907" w:header="567" w:footer="5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56E" w:rsidRDefault="00D7156E">
      <w:r>
        <w:separator/>
      </w:r>
    </w:p>
  </w:endnote>
  <w:endnote w:type="continuationSeparator" w:id="1">
    <w:p w:rsidR="00D7156E" w:rsidRDefault="00D715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rutiger 55 Roman">
    <w:altName w:val="Calibri"/>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Arial Bold">
    <w:altName w:val="Arial"/>
    <w:charset w:val="00"/>
    <w:family w:val="auto"/>
    <w:pitch w:val="variable"/>
    <w:sig w:usb0="00000003" w:usb1="00000000" w:usb2="00000000" w:usb3="00000000" w:csb0="00000001" w:csb1="00000000"/>
  </w:font>
  <w:font w:name="Helvetica Light*">
    <w:panose1 w:val="00000000000000000000"/>
    <w:charset w:val="00"/>
    <w:family w:val="decorative"/>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7E" w:rsidRDefault="00AC257C">
    <w:pPr>
      <w:pStyle w:val="Piedepgina"/>
      <w:framePr w:wrap="around" w:vAnchor="text" w:hAnchor="margin" w:xAlign="right" w:y="1"/>
      <w:rPr>
        <w:rStyle w:val="Nmerodepgina"/>
      </w:rPr>
    </w:pPr>
    <w:r>
      <w:rPr>
        <w:rStyle w:val="Nmerodepgina"/>
      </w:rPr>
      <w:fldChar w:fldCharType="begin"/>
    </w:r>
    <w:r w:rsidR="00856E7E">
      <w:rPr>
        <w:rStyle w:val="Nmerodepgina"/>
      </w:rPr>
      <w:instrText xml:space="preserve">PAGE  </w:instrText>
    </w:r>
    <w:r>
      <w:rPr>
        <w:rStyle w:val="Nmerodepgina"/>
      </w:rPr>
      <w:fldChar w:fldCharType="end"/>
    </w:r>
  </w:p>
  <w:p w:rsidR="00856E7E" w:rsidRDefault="00856E7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7E" w:rsidRDefault="00AC257C">
    <w:pPr>
      <w:pStyle w:val="Piedepgina"/>
      <w:framePr w:wrap="around" w:vAnchor="text" w:hAnchor="margin" w:xAlign="right" w:y="1"/>
      <w:rPr>
        <w:rStyle w:val="Nmerodepgina"/>
      </w:rPr>
    </w:pPr>
    <w:r>
      <w:rPr>
        <w:rStyle w:val="Nmerodepgina"/>
      </w:rPr>
      <w:fldChar w:fldCharType="begin"/>
    </w:r>
    <w:r w:rsidR="00856E7E">
      <w:rPr>
        <w:rStyle w:val="Nmerodepgina"/>
      </w:rPr>
      <w:instrText xml:space="preserve">PAGE  </w:instrText>
    </w:r>
    <w:r>
      <w:rPr>
        <w:rStyle w:val="Nmerodepgina"/>
      </w:rPr>
      <w:fldChar w:fldCharType="separate"/>
    </w:r>
    <w:r w:rsidR="00390CCF">
      <w:rPr>
        <w:rStyle w:val="Nmerodepgina"/>
        <w:noProof/>
      </w:rPr>
      <w:t>19</w:t>
    </w:r>
    <w:r>
      <w:rPr>
        <w:rStyle w:val="Nmerodepgina"/>
      </w:rPr>
      <w:fldChar w:fldCharType="end"/>
    </w:r>
  </w:p>
  <w:p w:rsidR="00856E7E" w:rsidRDefault="00856E7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56E" w:rsidRDefault="00D7156E">
      <w:r>
        <w:separator/>
      </w:r>
    </w:p>
  </w:footnote>
  <w:footnote w:type="continuationSeparator" w:id="1">
    <w:p w:rsidR="00D7156E" w:rsidRDefault="00D71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7E" w:rsidRDefault="00856E7E">
    <w:pPr>
      <w:pStyle w:val="Encabezado"/>
      <w:tabs>
        <w:tab w:val="clear" w:pos="4252"/>
        <w:tab w:val="left" w:pos="567"/>
      </w:tabs>
      <w:spacing w:line="140" w:lineRule="exact"/>
      <w:rPr>
        <w:color w:val="000000"/>
        <w:sz w:val="14"/>
      </w:rPr>
    </w:pPr>
  </w:p>
  <w:p w:rsidR="00856E7E" w:rsidRDefault="00856E7E">
    <w:pPr>
      <w:pStyle w:val="Encabezado"/>
      <w:tabs>
        <w:tab w:val="clear" w:pos="4252"/>
        <w:tab w:val="left" w:pos="567"/>
      </w:tabs>
      <w:spacing w:line="140" w:lineRule="exact"/>
      <w:rPr>
        <w:rFonts w:ascii="Helvetica Light*" w:hAnsi="Helvetica Light*"/>
        <w:sz w:val="16"/>
      </w:rPr>
    </w:pPr>
  </w:p>
  <w:p w:rsidR="00856E7E" w:rsidRDefault="00856E7E">
    <w:pPr>
      <w:pStyle w:val="Encabezado"/>
      <w:tabs>
        <w:tab w:val="clear" w:pos="4252"/>
        <w:tab w:val="left" w:pos="567"/>
      </w:tabs>
      <w:spacing w:line="140" w:lineRule="exact"/>
      <w:rPr>
        <w:color w:val="000000"/>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49632FA"/>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4"/>
    <w:multiLevelType w:val="multilevel"/>
    <w:tmpl w:val="00000004"/>
    <w:name w:val="WW8Num4"/>
    <w:lvl w:ilvl="0">
      <w:start w:val="1"/>
      <w:numFmt w:val="lowerLetter"/>
      <w:lvlText w:val="%1)"/>
      <w:lvlJc w:val="left"/>
      <w:pPr>
        <w:tabs>
          <w:tab w:val="num" w:pos="0"/>
        </w:tabs>
        <w:ind w:left="0" w:firstLine="0"/>
      </w:pPr>
      <w:rPr>
        <w:rFonts w:ascii="Symbol" w:hAnsi="Symbol"/>
        <w:color w:val="auto"/>
        <w:sz w:val="16"/>
      </w:rPr>
    </w:lvl>
    <w:lvl w:ilvl="1">
      <w:start w:val="1"/>
      <w:numFmt w:val="decimal"/>
      <w:lvlText w:val="%2."/>
      <w:lvlJc w:val="left"/>
      <w:pPr>
        <w:tabs>
          <w:tab w:val="num" w:pos="0"/>
        </w:tabs>
        <w:ind w:left="0" w:firstLine="0"/>
      </w:pPr>
    </w:lvl>
    <w:lvl w:ilvl="2">
      <w:start w:val="46"/>
      <w:numFmt w:val="bullet"/>
      <w:lvlText w:val="-"/>
      <w:lvlJc w:val="left"/>
      <w:pPr>
        <w:tabs>
          <w:tab w:val="num" w:pos="0"/>
        </w:tabs>
        <w:ind w:left="0" w:firstLine="0"/>
      </w:pPr>
      <w:rPr>
        <w:rFonts w:ascii="Times New Roman" w:hAnsi="Times New Roman" w:cs="Times New Roman"/>
      </w:rPr>
    </w:lvl>
    <w:lvl w:ilvl="3">
      <w:start w:val="1"/>
      <w:numFmt w:val="lowerLetter"/>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nsid w:val="00000005"/>
    <w:multiLevelType w:val="multilevel"/>
    <w:tmpl w:val="00000005"/>
    <w:name w:val="WW8Num5"/>
    <w:lvl w:ilvl="0">
      <w:start w:val="1"/>
      <w:numFmt w:val="decimal"/>
      <w:lvlText w:val="PE.%1)"/>
      <w:lvlJc w:val="left"/>
      <w:pPr>
        <w:tabs>
          <w:tab w:val="num" w:pos="0"/>
        </w:tabs>
        <w:ind w:left="0" w:firstLine="0"/>
      </w:pPr>
    </w:lvl>
    <w:lvl w:ilvl="1">
      <w:start w:val="1"/>
      <w:numFmt w:val="lowerLetter"/>
      <w:lvlText w:val="%2)"/>
      <w:lvlJc w:val="left"/>
      <w:pPr>
        <w:tabs>
          <w:tab w:val="num" w:pos="0"/>
        </w:tabs>
        <w:ind w:left="0" w:firstLine="0"/>
      </w:pPr>
      <w:rPr>
        <w:rFonts w:ascii="Courier New" w:hAnsi="Courier New"/>
      </w:rPr>
    </w:lvl>
    <w:lvl w:ilvl="2">
      <w:start w:val="1"/>
      <w:numFmt w:val="decimal"/>
      <w:lvlText w:val="PE.%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
    <w:nsid w:val="00000006"/>
    <w:multiLevelType w:val="multilevel"/>
    <w:tmpl w:val="00000006"/>
    <w:name w:val="WW8Num6"/>
    <w:lvl w:ilvl="0">
      <w:start w:val="1"/>
      <w:numFmt w:val="lowerLetter"/>
      <w:lvlText w:val="%1)"/>
      <w:lvlJc w:val="left"/>
      <w:pPr>
        <w:tabs>
          <w:tab w:val="num" w:pos="0"/>
        </w:tabs>
        <w:ind w:left="0" w:firstLine="0"/>
      </w:pPr>
    </w:lvl>
    <w:lvl w:ilvl="1">
      <w:start w:val="1"/>
      <w:numFmt w:val="decimal"/>
      <w:lvlText w:val="PC.%2)"/>
      <w:lvlJc w:val="left"/>
      <w:pPr>
        <w:tabs>
          <w:tab w:val="num" w:pos="0"/>
        </w:tabs>
        <w:ind w:left="0" w:firstLine="0"/>
      </w:pPr>
    </w:lvl>
    <w:lvl w:ilvl="2">
      <w:start w:val="1"/>
      <w:numFmt w:val="lowerLetter"/>
      <w:lvlText w:val="%3)"/>
      <w:lvlJc w:val="left"/>
      <w:pPr>
        <w:tabs>
          <w:tab w:val="num" w:pos="0"/>
        </w:tabs>
        <w:ind w:left="0" w:firstLine="0"/>
      </w:pPr>
    </w:lvl>
    <w:lvl w:ilvl="3">
      <w:start w:val="1"/>
      <w:numFmt w:val="decimal"/>
      <w:lvlText w:val="PC.%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
    <w:nsid w:val="00000007"/>
    <w:multiLevelType w:val="singleLevel"/>
    <w:tmpl w:val="00000007"/>
    <w:name w:val="WW8Num7"/>
    <w:lvl w:ilvl="0">
      <w:start w:val="1"/>
      <w:numFmt w:val="lowerLetter"/>
      <w:lvlText w:val="%1)"/>
      <w:lvlJc w:val="left"/>
      <w:pPr>
        <w:tabs>
          <w:tab w:val="num" w:pos="0"/>
        </w:tabs>
        <w:ind w:left="0" w:firstLine="0"/>
      </w:pPr>
    </w:lvl>
  </w:abstractNum>
  <w:abstractNum w:abstractNumId="6">
    <w:nsid w:val="00000008"/>
    <w:multiLevelType w:val="singleLevel"/>
    <w:tmpl w:val="00000008"/>
    <w:name w:val="WW8Num8"/>
    <w:lvl w:ilvl="0">
      <w:start w:val="1"/>
      <w:numFmt w:val="decimal"/>
      <w:lvlText w:val="%1."/>
      <w:lvlJc w:val="left"/>
      <w:pPr>
        <w:tabs>
          <w:tab w:val="num" w:pos="0"/>
        </w:tabs>
        <w:ind w:left="0" w:firstLine="0"/>
      </w:pPr>
    </w:lvl>
  </w:abstractNum>
  <w:abstractNum w:abstractNumId="7">
    <w:nsid w:val="00000009"/>
    <w:multiLevelType w:val="singleLevel"/>
    <w:tmpl w:val="00000009"/>
    <w:name w:val="WW8Num9"/>
    <w:lvl w:ilvl="0">
      <w:start w:val="1"/>
      <w:numFmt w:val="decimal"/>
      <w:lvlText w:val="%1. "/>
      <w:lvlJc w:val="left"/>
      <w:pPr>
        <w:tabs>
          <w:tab w:val="num" w:pos="0"/>
        </w:tabs>
        <w:ind w:left="0" w:firstLine="0"/>
      </w:pPr>
      <w:rPr>
        <w:b/>
      </w:rPr>
    </w:lvl>
  </w:abstractNum>
  <w:abstractNum w:abstractNumId="8">
    <w:nsid w:val="0000000A"/>
    <w:multiLevelType w:val="singleLevel"/>
    <w:tmpl w:val="0000000A"/>
    <w:name w:val="WW8Num10"/>
    <w:lvl w:ilvl="0">
      <w:start w:val="1"/>
      <w:numFmt w:val="upperLetter"/>
      <w:lvlText w:val="%1."/>
      <w:lvlJc w:val="left"/>
      <w:pPr>
        <w:tabs>
          <w:tab w:val="num" w:pos="0"/>
        </w:tabs>
        <w:ind w:left="0" w:firstLine="0"/>
      </w:pPr>
    </w:lvl>
  </w:abstractNum>
  <w:abstractNum w:abstractNumId="9">
    <w:nsid w:val="0000000D"/>
    <w:multiLevelType w:val="singleLevel"/>
    <w:tmpl w:val="0000000D"/>
    <w:name w:val="WW8Num13"/>
    <w:lvl w:ilvl="0">
      <w:start w:val="1"/>
      <w:numFmt w:val="lowerLetter"/>
      <w:lvlText w:val="%1)"/>
      <w:lvlJc w:val="left"/>
      <w:pPr>
        <w:tabs>
          <w:tab w:val="num" w:pos="0"/>
        </w:tabs>
        <w:ind w:left="0" w:firstLine="0"/>
      </w:pPr>
    </w:lvl>
  </w:abstractNum>
  <w:abstractNum w:abstractNumId="10">
    <w:nsid w:val="0000000E"/>
    <w:multiLevelType w:val="singleLevel"/>
    <w:tmpl w:val="0000000E"/>
    <w:name w:val="WW8Num14"/>
    <w:lvl w:ilvl="0">
      <w:start w:val="1"/>
      <w:numFmt w:val="bullet"/>
      <w:lvlText w:val=""/>
      <w:lvlJc w:val="left"/>
      <w:pPr>
        <w:tabs>
          <w:tab w:val="num" w:pos="0"/>
        </w:tabs>
        <w:ind w:left="0" w:firstLine="0"/>
      </w:pPr>
      <w:rPr>
        <w:rFonts w:ascii="Wingdings" w:hAnsi="Wingdings"/>
        <w:b w:val="0"/>
        <w:i w:val="0"/>
        <w:sz w:val="20"/>
        <w:u w:val="none"/>
      </w:rPr>
    </w:lvl>
  </w:abstractNum>
  <w:abstractNum w:abstractNumId="11">
    <w:nsid w:val="0000000F"/>
    <w:multiLevelType w:val="singleLevel"/>
    <w:tmpl w:val="0000000F"/>
    <w:name w:val="WW8Num15"/>
    <w:lvl w:ilvl="0">
      <w:start w:val="1"/>
      <w:numFmt w:val="bullet"/>
      <w:lvlText w:val=""/>
      <w:lvlJc w:val="left"/>
      <w:pPr>
        <w:tabs>
          <w:tab w:val="num" w:pos="0"/>
        </w:tabs>
        <w:ind w:left="0" w:firstLine="0"/>
      </w:pPr>
      <w:rPr>
        <w:rFonts w:ascii="Symbol" w:hAnsi="Symbol"/>
        <w:color w:val="auto"/>
        <w:sz w:val="16"/>
      </w:rPr>
    </w:lvl>
  </w:abstractNum>
  <w:abstractNum w:abstractNumId="12">
    <w:nsid w:val="00000014"/>
    <w:multiLevelType w:val="singleLevel"/>
    <w:tmpl w:val="00000014"/>
    <w:name w:val="WW8Num21"/>
    <w:lvl w:ilvl="0">
      <w:numFmt w:val="bullet"/>
      <w:lvlText w:val=""/>
      <w:lvlJc w:val="left"/>
      <w:pPr>
        <w:tabs>
          <w:tab w:val="num" w:pos="0"/>
        </w:tabs>
        <w:ind w:left="0" w:firstLine="0"/>
      </w:pPr>
      <w:rPr>
        <w:rFonts w:ascii="Symbol" w:hAnsi="Symbol"/>
        <w:color w:val="auto"/>
        <w:sz w:val="16"/>
      </w:rPr>
    </w:lvl>
  </w:abstractNum>
  <w:abstractNum w:abstractNumId="13">
    <w:nsid w:val="02122380"/>
    <w:multiLevelType w:val="hybridMultilevel"/>
    <w:tmpl w:val="D7DE1F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31C6D4A"/>
    <w:multiLevelType w:val="hybridMultilevel"/>
    <w:tmpl w:val="E88CF32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0BCB0CB3"/>
    <w:multiLevelType w:val="multilevel"/>
    <w:tmpl w:val="D06A2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BE20DE7"/>
    <w:multiLevelType w:val="hybridMultilevel"/>
    <w:tmpl w:val="29029ED6"/>
    <w:lvl w:ilvl="0" w:tplc="1F0EE54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BD0766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BEC2E1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004DD9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2165B4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2F66E4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096F19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5F83F7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8167D2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0BF14916"/>
    <w:multiLevelType w:val="multilevel"/>
    <w:tmpl w:val="1BDE7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D7740AA"/>
    <w:multiLevelType w:val="multilevel"/>
    <w:tmpl w:val="026E96CA"/>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1004"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9">
    <w:nsid w:val="11B924F9"/>
    <w:multiLevelType w:val="hybridMultilevel"/>
    <w:tmpl w:val="7A4A0CBE"/>
    <w:lvl w:ilvl="0" w:tplc="0C0A0001">
      <w:start w:val="1"/>
      <w:numFmt w:val="bullet"/>
      <w:lvlText w:val=""/>
      <w:lvlJc w:val="left"/>
      <w:pPr>
        <w:tabs>
          <w:tab w:val="num" w:pos="720"/>
        </w:tabs>
        <w:ind w:left="720" w:hanging="360"/>
      </w:pPr>
      <w:rPr>
        <w:rFonts w:ascii="Symbol" w:hAnsi="Symbol" w:hint="default"/>
      </w:rPr>
    </w:lvl>
    <w:lvl w:ilvl="1" w:tplc="7122BF84">
      <w:start w:val="5"/>
      <w:numFmt w:val="bullet"/>
      <w:lvlText w:val="-"/>
      <w:lvlJc w:val="left"/>
      <w:pPr>
        <w:tabs>
          <w:tab w:val="num" w:pos="1530"/>
        </w:tabs>
        <w:ind w:left="1530" w:hanging="450"/>
      </w:pPr>
      <w:rPr>
        <w:rFonts w:ascii="Verdana" w:eastAsia="Times New Roman" w:hAnsi="Verdana"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22A1163"/>
    <w:multiLevelType w:val="hybridMultilevel"/>
    <w:tmpl w:val="49C46338"/>
    <w:lvl w:ilvl="0" w:tplc="EB6AC44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9DE460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8263BF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6F988A9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4A06177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2D4061E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834E7B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13A7DB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0629EE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1">
    <w:nsid w:val="19E76495"/>
    <w:multiLevelType w:val="multilevel"/>
    <w:tmpl w:val="F9D612C2"/>
    <w:lvl w:ilvl="0">
      <w:start w:val="2"/>
      <w:numFmt w:val="bullet"/>
      <w:lvlText w:val="-"/>
      <w:lvlJc w:val="left"/>
      <w:pPr>
        <w:tabs>
          <w:tab w:val="num" w:pos="720"/>
        </w:tabs>
        <w:ind w:left="720" w:hanging="360"/>
      </w:pPr>
      <w:rPr>
        <w:rFonts w:ascii="Verdana" w:hAnsi="Verdana"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1FA24FDF"/>
    <w:multiLevelType w:val="multilevel"/>
    <w:tmpl w:val="E40EA7A0"/>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1004"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
    <w:nsid w:val="28BD25D9"/>
    <w:multiLevelType w:val="hybridMultilevel"/>
    <w:tmpl w:val="6B24AE04"/>
    <w:lvl w:ilvl="0" w:tplc="E1DC3D3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AC17394"/>
    <w:multiLevelType w:val="hybridMultilevel"/>
    <w:tmpl w:val="96D4CB88"/>
    <w:lvl w:ilvl="0" w:tplc="998C18D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B64718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FAA23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4A0757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1D2495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E80ADF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4C5B2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A1CC8A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1EE49D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nsid w:val="2AF9503F"/>
    <w:multiLevelType w:val="multilevel"/>
    <w:tmpl w:val="7F185084"/>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1004"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6">
    <w:nsid w:val="2DB00351"/>
    <w:multiLevelType w:val="hybridMultilevel"/>
    <w:tmpl w:val="43AA2A6C"/>
    <w:lvl w:ilvl="0" w:tplc="63AE63C2">
      <w:start w:val="1"/>
      <w:numFmt w:val="bullet"/>
      <w:lvlText w:val="–"/>
      <w:lvlJc w:val="left"/>
      <w:pPr>
        <w:ind w:left="840" w:hanging="360"/>
      </w:pPr>
      <w:rPr>
        <w:rFonts w:ascii="Arial" w:hAnsi="Aria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27">
    <w:nsid w:val="30001E99"/>
    <w:multiLevelType w:val="hybridMultilevel"/>
    <w:tmpl w:val="68CCC3AA"/>
    <w:lvl w:ilvl="0" w:tplc="28EC72E6">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1FB3940"/>
    <w:multiLevelType w:val="hybridMultilevel"/>
    <w:tmpl w:val="35EC1DC6"/>
    <w:lvl w:ilvl="0" w:tplc="49C0C69A">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340D1881"/>
    <w:multiLevelType w:val="hybridMultilevel"/>
    <w:tmpl w:val="7E8AD5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E8534D0"/>
    <w:multiLevelType w:val="multilevel"/>
    <w:tmpl w:val="7958BD96"/>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1004"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1">
    <w:nsid w:val="447E5795"/>
    <w:multiLevelType w:val="hybridMultilevel"/>
    <w:tmpl w:val="6D365328"/>
    <w:lvl w:ilvl="0" w:tplc="8FB248F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750763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FD814B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A0845E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ED896D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A725CF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EA8CC11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244F71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B1A8C1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2">
    <w:nsid w:val="48C62A90"/>
    <w:multiLevelType w:val="hybridMultilevel"/>
    <w:tmpl w:val="1D8873C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8E9522F"/>
    <w:multiLevelType w:val="hybridMultilevel"/>
    <w:tmpl w:val="343AFA68"/>
    <w:lvl w:ilvl="0" w:tplc="E1DC3D30">
      <w:start w:val="3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9A16242"/>
    <w:multiLevelType w:val="hybridMultilevel"/>
    <w:tmpl w:val="561022AC"/>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nsid w:val="49A755B9"/>
    <w:multiLevelType w:val="multilevel"/>
    <w:tmpl w:val="DB305A6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4A6016CB"/>
    <w:multiLevelType w:val="hybridMultilevel"/>
    <w:tmpl w:val="61E618B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B665269"/>
    <w:multiLevelType w:val="hybridMultilevel"/>
    <w:tmpl w:val="A950EE06"/>
    <w:lvl w:ilvl="0" w:tplc="EBF6D4CE">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50CF1C6">
      <w:start w:val="1"/>
      <w:numFmt w:val="bullet"/>
      <w:lvlText w:val="o"/>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6FA1DC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C421D4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2060A86">
      <w:start w:val="1"/>
      <w:numFmt w:val="bullet"/>
      <w:lvlText w:val="o"/>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2334F13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3F09C34">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FD6A588">
      <w:start w:val="1"/>
      <w:numFmt w:val="bullet"/>
      <w:lvlText w:val="o"/>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F1A953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8">
    <w:nsid w:val="4CD95FD9"/>
    <w:multiLevelType w:val="hybridMultilevel"/>
    <w:tmpl w:val="BDD6712E"/>
    <w:lvl w:ilvl="0" w:tplc="50621DFC">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E702F02">
      <w:start w:val="1"/>
      <w:numFmt w:val="bullet"/>
      <w:lvlText w:val="o"/>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5525EC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7A4DFB8">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1CAD704">
      <w:start w:val="1"/>
      <w:numFmt w:val="bullet"/>
      <w:lvlText w:val="o"/>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0EC943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4A2782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21C3254">
      <w:start w:val="1"/>
      <w:numFmt w:val="bullet"/>
      <w:lvlText w:val="o"/>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848B45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9">
    <w:nsid w:val="4F507D54"/>
    <w:multiLevelType w:val="hybridMultilevel"/>
    <w:tmpl w:val="B7E085C0"/>
    <w:lvl w:ilvl="0" w:tplc="7870C3C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DB20F9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24AFAA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90618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B60751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50A0D2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90EF58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660E1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B5AAD3B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0">
    <w:nsid w:val="548654FF"/>
    <w:multiLevelType w:val="hybridMultilevel"/>
    <w:tmpl w:val="68AC126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8406165"/>
    <w:multiLevelType w:val="hybridMultilevel"/>
    <w:tmpl w:val="3E383D56"/>
    <w:lvl w:ilvl="0" w:tplc="58BECDB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6CC278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710592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626054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9CA011B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E086C5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C665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B40A26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46036F4">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nsid w:val="5C91702D"/>
    <w:multiLevelType w:val="multilevel"/>
    <w:tmpl w:val="83164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6B15320"/>
    <w:multiLevelType w:val="multilevel"/>
    <w:tmpl w:val="226A9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C845F38"/>
    <w:multiLevelType w:val="hybridMultilevel"/>
    <w:tmpl w:val="449EDDB0"/>
    <w:lvl w:ilvl="0" w:tplc="376ECC52">
      <w:start w:val="1"/>
      <w:numFmt w:val="bullet"/>
      <w:lvlText w:val="-"/>
      <w:lvlJc w:val="left"/>
      <w:pPr>
        <w:tabs>
          <w:tab w:val="num" w:pos="720"/>
        </w:tabs>
        <w:ind w:left="720" w:hanging="360"/>
      </w:pPr>
      <w:rPr>
        <w:rFonts w:ascii="Times New Roman" w:hAnsi="Times New Roman" w:hint="default"/>
      </w:rPr>
    </w:lvl>
    <w:lvl w:ilvl="1" w:tplc="FBB284DC" w:tentative="1">
      <w:start w:val="1"/>
      <w:numFmt w:val="bullet"/>
      <w:lvlText w:val="-"/>
      <w:lvlJc w:val="left"/>
      <w:pPr>
        <w:tabs>
          <w:tab w:val="num" w:pos="1440"/>
        </w:tabs>
        <w:ind w:left="1440" w:hanging="360"/>
      </w:pPr>
      <w:rPr>
        <w:rFonts w:ascii="Times New Roman" w:hAnsi="Times New Roman" w:hint="default"/>
      </w:rPr>
    </w:lvl>
    <w:lvl w:ilvl="2" w:tplc="967C9FDA" w:tentative="1">
      <w:start w:val="1"/>
      <w:numFmt w:val="bullet"/>
      <w:lvlText w:val="-"/>
      <w:lvlJc w:val="left"/>
      <w:pPr>
        <w:tabs>
          <w:tab w:val="num" w:pos="2160"/>
        </w:tabs>
        <w:ind w:left="2160" w:hanging="360"/>
      </w:pPr>
      <w:rPr>
        <w:rFonts w:ascii="Times New Roman" w:hAnsi="Times New Roman" w:hint="default"/>
      </w:rPr>
    </w:lvl>
    <w:lvl w:ilvl="3" w:tplc="0434C080" w:tentative="1">
      <w:start w:val="1"/>
      <w:numFmt w:val="bullet"/>
      <w:lvlText w:val="-"/>
      <w:lvlJc w:val="left"/>
      <w:pPr>
        <w:tabs>
          <w:tab w:val="num" w:pos="2880"/>
        </w:tabs>
        <w:ind w:left="2880" w:hanging="360"/>
      </w:pPr>
      <w:rPr>
        <w:rFonts w:ascii="Times New Roman" w:hAnsi="Times New Roman" w:hint="default"/>
      </w:rPr>
    </w:lvl>
    <w:lvl w:ilvl="4" w:tplc="8BD60D7C" w:tentative="1">
      <w:start w:val="1"/>
      <w:numFmt w:val="bullet"/>
      <w:lvlText w:val="-"/>
      <w:lvlJc w:val="left"/>
      <w:pPr>
        <w:tabs>
          <w:tab w:val="num" w:pos="3600"/>
        </w:tabs>
        <w:ind w:left="3600" w:hanging="360"/>
      </w:pPr>
      <w:rPr>
        <w:rFonts w:ascii="Times New Roman" w:hAnsi="Times New Roman" w:hint="default"/>
      </w:rPr>
    </w:lvl>
    <w:lvl w:ilvl="5" w:tplc="9C0ACB44" w:tentative="1">
      <w:start w:val="1"/>
      <w:numFmt w:val="bullet"/>
      <w:lvlText w:val="-"/>
      <w:lvlJc w:val="left"/>
      <w:pPr>
        <w:tabs>
          <w:tab w:val="num" w:pos="4320"/>
        </w:tabs>
        <w:ind w:left="4320" w:hanging="360"/>
      </w:pPr>
      <w:rPr>
        <w:rFonts w:ascii="Times New Roman" w:hAnsi="Times New Roman" w:hint="default"/>
      </w:rPr>
    </w:lvl>
    <w:lvl w:ilvl="6" w:tplc="9A6C9076" w:tentative="1">
      <w:start w:val="1"/>
      <w:numFmt w:val="bullet"/>
      <w:lvlText w:val="-"/>
      <w:lvlJc w:val="left"/>
      <w:pPr>
        <w:tabs>
          <w:tab w:val="num" w:pos="5040"/>
        </w:tabs>
        <w:ind w:left="5040" w:hanging="360"/>
      </w:pPr>
      <w:rPr>
        <w:rFonts w:ascii="Times New Roman" w:hAnsi="Times New Roman" w:hint="default"/>
      </w:rPr>
    </w:lvl>
    <w:lvl w:ilvl="7" w:tplc="A9A0CF96" w:tentative="1">
      <w:start w:val="1"/>
      <w:numFmt w:val="bullet"/>
      <w:lvlText w:val="-"/>
      <w:lvlJc w:val="left"/>
      <w:pPr>
        <w:tabs>
          <w:tab w:val="num" w:pos="5760"/>
        </w:tabs>
        <w:ind w:left="5760" w:hanging="360"/>
      </w:pPr>
      <w:rPr>
        <w:rFonts w:ascii="Times New Roman" w:hAnsi="Times New Roman" w:hint="default"/>
      </w:rPr>
    </w:lvl>
    <w:lvl w:ilvl="8" w:tplc="5F54810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4650AA3"/>
    <w:multiLevelType w:val="hybridMultilevel"/>
    <w:tmpl w:val="7E66867C"/>
    <w:lvl w:ilvl="0" w:tplc="E7C86C7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F68A7"/>
    <w:multiLevelType w:val="hybridMultilevel"/>
    <w:tmpl w:val="ED80EA06"/>
    <w:lvl w:ilvl="0" w:tplc="D8421018">
      <w:start w:val="2"/>
      <w:numFmt w:val="bullet"/>
      <w:lvlText w:val="-"/>
      <w:lvlJc w:val="left"/>
      <w:pPr>
        <w:tabs>
          <w:tab w:val="num" w:pos="720"/>
        </w:tabs>
        <w:ind w:left="720" w:hanging="360"/>
      </w:pPr>
      <w:rPr>
        <w:rFonts w:ascii="Verdana" w:eastAsia="Times New Roman" w:hAnsi="Verdana"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7">
    <w:nsid w:val="7E86373C"/>
    <w:multiLevelType w:val="hybridMultilevel"/>
    <w:tmpl w:val="62E44D74"/>
    <w:lvl w:ilvl="0" w:tplc="49C0C69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33"/>
  </w:num>
  <w:num w:numId="4">
    <w:abstractNumId w:val="36"/>
  </w:num>
  <w:num w:numId="5">
    <w:abstractNumId w:val="40"/>
  </w:num>
  <w:num w:numId="6">
    <w:abstractNumId w:val="26"/>
  </w:num>
  <w:num w:numId="7">
    <w:abstractNumId w:val="47"/>
  </w:num>
  <w:num w:numId="8">
    <w:abstractNumId w:val="44"/>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8"/>
  </w:num>
  <w:num w:numId="12">
    <w:abstractNumId w:val="13"/>
  </w:num>
  <w:num w:numId="13">
    <w:abstractNumId w:val="32"/>
  </w:num>
  <w:num w:numId="14">
    <w:abstractNumId w:val="35"/>
  </w:num>
  <w:num w:numId="15">
    <w:abstractNumId w:val="41"/>
  </w:num>
  <w:num w:numId="16">
    <w:abstractNumId w:val="39"/>
  </w:num>
  <w:num w:numId="17">
    <w:abstractNumId w:val="38"/>
  </w:num>
  <w:num w:numId="18">
    <w:abstractNumId w:val="16"/>
  </w:num>
  <w:num w:numId="19">
    <w:abstractNumId w:val="24"/>
  </w:num>
  <w:num w:numId="20">
    <w:abstractNumId w:val="20"/>
  </w:num>
  <w:num w:numId="21">
    <w:abstractNumId w:val="37"/>
  </w:num>
  <w:num w:numId="22">
    <w:abstractNumId w:val="31"/>
  </w:num>
  <w:num w:numId="23">
    <w:abstractNumId w:val="27"/>
  </w:num>
  <w:num w:numId="24">
    <w:abstractNumId w:val="19"/>
  </w:num>
  <w:num w:numId="25">
    <w:abstractNumId w:val="46"/>
  </w:num>
  <w:num w:numId="26">
    <w:abstractNumId w:val="45"/>
  </w:num>
  <w:num w:numId="27">
    <w:abstractNumId w:val="23"/>
  </w:num>
  <w:num w:numId="28">
    <w:abstractNumId w:val="43"/>
  </w:num>
  <w:num w:numId="29">
    <w:abstractNumId w:val="3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42"/>
  </w:num>
  <w:num w:numId="33">
    <w:abstractNumId w:val="25"/>
  </w:num>
  <w:num w:numId="34">
    <w:abstractNumId w:val="17"/>
  </w:num>
  <w:num w:numId="35">
    <w:abstractNumId w:val="22"/>
  </w:num>
  <w:num w:numId="36">
    <w:abstractNumId w:val="15"/>
  </w:num>
  <w:num w:numId="37">
    <w:abstractNumId w:val="18"/>
  </w:num>
  <w:num w:numId="38">
    <w:abstractNumId w:val="3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hyphenationZone w:val="425"/>
  <w:drawingGridHorizontalSpacing w:val="26"/>
  <w:displayHorizontalDrawingGridEvery w:val="0"/>
  <w:displayVerticalDrawingGridEvery w:val="0"/>
  <w:noPunctuationKerning/>
  <w:characterSpacingControl w:val="doNotCompress"/>
  <w:hdrShapeDefaults>
    <o:shapedefaults v:ext="edit" spidmax="20482"/>
  </w:hdrShapeDefaults>
  <w:footnotePr>
    <w:footnote w:id="0"/>
    <w:footnote w:id="1"/>
  </w:footnotePr>
  <w:endnotePr>
    <w:endnote w:id="0"/>
    <w:endnote w:id="1"/>
  </w:endnotePr>
  <w:compat/>
  <w:rsids>
    <w:rsidRoot w:val="00322268"/>
    <w:rsid w:val="00010847"/>
    <w:rsid w:val="00021D2F"/>
    <w:rsid w:val="00026BA8"/>
    <w:rsid w:val="00037C7F"/>
    <w:rsid w:val="00043469"/>
    <w:rsid w:val="00044A92"/>
    <w:rsid w:val="00047507"/>
    <w:rsid w:val="00054E4B"/>
    <w:rsid w:val="000727A2"/>
    <w:rsid w:val="0007358A"/>
    <w:rsid w:val="000768D5"/>
    <w:rsid w:val="0008679B"/>
    <w:rsid w:val="00093A84"/>
    <w:rsid w:val="0009657E"/>
    <w:rsid w:val="000A3C7B"/>
    <w:rsid w:val="000B2C8A"/>
    <w:rsid w:val="000B3536"/>
    <w:rsid w:val="000C0A80"/>
    <w:rsid w:val="000C1BC8"/>
    <w:rsid w:val="000D4534"/>
    <w:rsid w:val="000E6D50"/>
    <w:rsid w:val="000E7A55"/>
    <w:rsid w:val="00104E52"/>
    <w:rsid w:val="001060E4"/>
    <w:rsid w:val="00110982"/>
    <w:rsid w:val="00111D14"/>
    <w:rsid w:val="00112960"/>
    <w:rsid w:val="00114EA5"/>
    <w:rsid w:val="001208E5"/>
    <w:rsid w:val="0012713F"/>
    <w:rsid w:val="001279E7"/>
    <w:rsid w:val="001360FA"/>
    <w:rsid w:val="00140547"/>
    <w:rsid w:val="00142C21"/>
    <w:rsid w:val="00146EC2"/>
    <w:rsid w:val="00147696"/>
    <w:rsid w:val="001476D0"/>
    <w:rsid w:val="00161E25"/>
    <w:rsid w:val="00163D7D"/>
    <w:rsid w:val="001703DA"/>
    <w:rsid w:val="00173AEF"/>
    <w:rsid w:val="00177C74"/>
    <w:rsid w:val="00183D27"/>
    <w:rsid w:val="00185409"/>
    <w:rsid w:val="00185614"/>
    <w:rsid w:val="00185DEA"/>
    <w:rsid w:val="00187F8F"/>
    <w:rsid w:val="001A7F5C"/>
    <w:rsid w:val="001B388B"/>
    <w:rsid w:val="001B5617"/>
    <w:rsid w:val="001C1436"/>
    <w:rsid w:val="001D6404"/>
    <w:rsid w:val="001E64C2"/>
    <w:rsid w:val="001F145F"/>
    <w:rsid w:val="00236DBC"/>
    <w:rsid w:val="00251AA7"/>
    <w:rsid w:val="002830DA"/>
    <w:rsid w:val="00292BE3"/>
    <w:rsid w:val="00294B9E"/>
    <w:rsid w:val="00295D12"/>
    <w:rsid w:val="002A3C39"/>
    <w:rsid w:val="002A6D04"/>
    <w:rsid w:val="002B6551"/>
    <w:rsid w:val="002E1F48"/>
    <w:rsid w:val="002F179E"/>
    <w:rsid w:val="002F3C03"/>
    <w:rsid w:val="002F5789"/>
    <w:rsid w:val="003039A2"/>
    <w:rsid w:val="00305452"/>
    <w:rsid w:val="00306683"/>
    <w:rsid w:val="003107C0"/>
    <w:rsid w:val="00322268"/>
    <w:rsid w:val="003336AF"/>
    <w:rsid w:val="003348E3"/>
    <w:rsid w:val="00334A52"/>
    <w:rsid w:val="00342C92"/>
    <w:rsid w:val="00343EB6"/>
    <w:rsid w:val="00363A36"/>
    <w:rsid w:val="00373D62"/>
    <w:rsid w:val="00376D29"/>
    <w:rsid w:val="00380A83"/>
    <w:rsid w:val="00386857"/>
    <w:rsid w:val="003876BF"/>
    <w:rsid w:val="00390CCF"/>
    <w:rsid w:val="003915E4"/>
    <w:rsid w:val="003920CB"/>
    <w:rsid w:val="003921D9"/>
    <w:rsid w:val="003A0EAD"/>
    <w:rsid w:val="003B6F06"/>
    <w:rsid w:val="003B72D2"/>
    <w:rsid w:val="003B7E7E"/>
    <w:rsid w:val="003C22A4"/>
    <w:rsid w:val="003C2F21"/>
    <w:rsid w:val="003C5466"/>
    <w:rsid w:val="003D191F"/>
    <w:rsid w:val="003D1B37"/>
    <w:rsid w:val="003E08FC"/>
    <w:rsid w:val="003E6B32"/>
    <w:rsid w:val="003F00BA"/>
    <w:rsid w:val="003F0ED9"/>
    <w:rsid w:val="003F4447"/>
    <w:rsid w:val="003F4935"/>
    <w:rsid w:val="0040117F"/>
    <w:rsid w:val="00405623"/>
    <w:rsid w:val="00412C8D"/>
    <w:rsid w:val="00414646"/>
    <w:rsid w:val="004150D2"/>
    <w:rsid w:val="00415D76"/>
    <w:rsid w:val="004229B0"/>
    <w:rsid w:val="004236F0"/>
    <w:rsid w:val="0042455F"/>
    <w:rsid w:val="00426CA2"/>
    <w:rsid w:val="00434D8A"/>
    <w:rsid w:val="00435CBA"/>
    <w:rsid w:val="004454E1"/>
    <w:rsid w:val="004513B9"/>
    <w:rsid w:val="004557A3"/>
    <w:rsid w:val="004636AC"/>
    <w:rsid w:val="00466D67"/>
    <w:rsid w:val="0047056C"/>
    <w:rsid w:val="00474167"/>
    <w:rsid w:val="004772F8"/>
    <w:rsid w:val="00477668"/>
    <w:rsid w:val="004917C0"/>
    <w:rsid w:val="00495A0B"/>
    <w:rsid w:val="004A7584"/>
    <w:rsid w:val="004A7EB8"/>
    <w:rsid w:val="004B350B"/>
    <w:rsid w:val="004B5764"/>
    <w:rsid w:val="004C550A"/>
    <w:rsid w:val="004D6144"/>
    <w:rsid w:val="004E1D83"/>
    <w:rsid w:val="004E2DEE"/>
    <w:rsid w:val="00521AFD"/>
    <w:rsid w:val="0052362C"/>
    <w:rsid w:val="00525F80"/>
    <w:rsid w:val="00530A07"/>
    <w:rsid w:val="00533F19"/>
    <w:rsid w:val="00540091"/>
    <w:rsid w:val="005418DE"/>
    <w:rsid w:val="00543360"/>
    <w:rsid w:val="00545A4A"/>
    <w:rsid w:val="00547738"/>
    <w:rsid w:val="00552905"/>
    <w:rsid w:val="0055756B"/>
    <w:rsid w:val="00557EFA"/>
    <w:rsid w:val="00557F34"/>
    <w:rsid w:val="00562DE8"/>
    <w:rsid w:val="005648DD"/>
    <w:rsid w:val="00572EBF"/>
    <w:rsid w:val="005831F5"/>
    <w:rsid w:val="0058468E"/>
    <w:rsid w:val="00584DFF"/>
    <w:rsid w:val="0059098C"/>
    <w:rsid w:val="005969B2"/>
    <w:rsid w:val="00596CB8"/>
    <w:rsid w:val="005C0F3B"/>
    <w:rsid w:val="005C58B5"/>
    <w:rsid w:val="005C6A61"/>
    <w:rsid w:val="005C7250"/>
    <w:rsid w:val="005D14BE"/>
    <w:rsid w:val="005E4A92"/>
    <w:rsid w:val="005F07FB"/>
    <w:rsid w:val="005F6652"/>
    <w:rsid w:val="006050EA"/>
    <w:rsid w:val="00621777"/>
    <w:rsid w:val="006220B8"/>
    <w:rsid w:val="00631E46"/>
    <w:rsid w:val="006362D3"/>
    <w:rsid w:val="0064270E"/>
    <w:rsid w:val="00650DDC"/>
    <w:rsid w:val="006541A2"/>
    <w:rsid w:val="00667419"/>
    <w:rsid w:val="00671802"/>
    <w:rsid w:val="00673ABA"/>
    <w:rsid w:val="00674AFD"/>
    <w:rsid w:val="00676547"/>
    <w:rsid w:val="00682E62"/>
    <w:rsid w:val="0068422A"/>
    <w:rsid w:val="00692438"/>
    <w:rsid w:val="006A423F"/>
    <w:rsid w:val="006B343F"/>
    <w:rsid w:val="006B7738"/>
    <w:rsid w:val="006C268D"/>
    <w:rsid w:val="006C3124"/>
    <w:rsid w:val="006C79D8"/>
    <w:rsid w:val="006D2AA6"/>
    <w:rsid w:val="006D32F9"/>
    <w:rsid w:val="006D4631"/>
    <w:rsid w:val="006D7A04"/>
    <w:rsid w:val="006E41A8"/>
    <w:rsid w:val="006E50B2"/>
    <w:rsid w:val="006E5EA9"/>
    <w:rsid w:val="006F2809"/>
    <w:rsid w:val="006F4634"/>
    <w:rsid w:val="0070377D"/>
    <w:rsid w:val="00705189"/>
    <w:rsid w:val="007110F1"/>
    <w:rsid w:val="00712503"/>
    <w:rsid w:val="00720858"/>
    <w:rsid w:val="007317F3"/>
    <w:rsid w:val="00742C99"/>
    <w:rsid w:val="00744CFB"/>
    <w:rsid w:val="00751DCB"/>
    <w:rsid w:val="007530A7"/>
    <w:rsid w:val="00771E84"/>
    <w:rsid w:val="00776204"/>
    <w:rsid w:val="007836C6"/>
    <w:rsid w:val="00784831"/>
    <w:rsid w:val="00785C6F"/>
    <w:rsid w:val="007968B9"/>
    <w:rsid w:val="007A49BB"/>
    <w:rsid w:val="007A6E61"/>
    <w:rsid w:val="007B394E"/>
    <w:rsid w:val="007B7FDE"/>
    <w:rsid w:val="007C11F4"/>
    <w:rsid w:val="007C2348"/>
    <w:rsid w:val="007C271B"/>
    <w:rsid w:val="007C34BC"/>
    <w:rsid w:val="007C41CC"/>
    <w:rsid w:val="007D4794"/>
    <w:rsid w:val="007D7503"/>
    <w:rsid w:val="007E0E07"/>
    <w:rsid w:val="007E4AA5"/>
    <w:rsid w:val="007E7832"/>
    <w:rsid w:val="007F51D2"/>
    <w:rsid w:val="007F638E"/>
    <w:rsid w:val="007F73B7"/>
    <w:rsid w:val="008047F3"/>
    <w:rsid w:val="0080616A"/>
    <w:rsid w:val="00807D95"/>
    <w:rsid w:val="0081122E"/>
    <w:rsid w:val="00816AC4"/>
    <w:rsid w:val="008178E2"/>
    <w:rsid w:val="00817E6E"/>
    <w:rsid w:val="00820B8B"/>
    <w:rsid w:val="00824371"/>
    <w:rsid w:val="00833A25"/>
    <w:rsid w:val="00833C3F"/>
    <w:rsid w:val="008363EC"/>
    <w:rsid w:val="00843A5B"/>
    <w:rsid w:val="00843C47"/>
    <w:rsid w:val="008448A8"/>
    <w:rsid w:val="008538C2"/>
    <w:rsid w:val="00856E7E"/>
    <w:rsid w:val="00863B8E"/>
    <w:rsid w:val="00874713"/>
    <w:rsid w:val="008802EC"/>
    <w:rsid w:val="008803D1"/>
    <w:rsid w:val="00884E78"/>
    <w:rsid w:val="00885BC4"/>
    <w:rsid w:val="0089531E"/>
    <w:rsid w:val="008967E6"/>
    <w:rsid w:val="008974D7"/>
    <w:rsid w:val="008977BC"/>
    <w:rsid w:val="008A0EE3"/>
    <w:rsid w:val="008A744F"/>
    <w:rsid w:val="008B00C9"/>
    <w:rsid w:val="008B2931"/>
    <w:rsid w:val="008B577C"/>
    <w:rsid w:val="008B651B"/>
    <w:rsid w:val="008C4AC7"/>
    <w:rsid w:val="008C4CE4"/>
    <w:rsid w:val="008C77A5"/>
    <w:rsid w:val="008D130B"/>
    <w:rsid w:val="008F1FF3"/>
    <w:rsid w:val="00900656"/>
    <w:rsid w:val="00901F8E"/>
    <w:rsid w:val="00903EB9"/>
    <w:rsid w:val="009112E1"/>
    <w:rsid w:val="009136B3"/>
    <w:rsid w:val="00936F3A"/>
    <w:rsid w:val="009432DE"/>
    <w:rsid w:val="00944D04"/>
    <w:rsid w:val="00946526"/>
    <w:rsid w:val="009469B4"/>
    <w:rsid w:val="00951697"/>
    <w:rsid w:val="009558B7"/>
    <w:rsid w:val="00956398"/>
    <w:rsid w:val="00963441"/>
    <w:rsid w:val="009715EE"/>
    <w:rsid w:val="00982B66"/>
    <w:rsid w:val="009A0439"/>
    <w:rsid w:val="009A3D89"/>
    <w:rsid w:val="009A4BA8"/>
    <w:rsid w:val="009A57EA"/>
    <w:rsid w:val="009B2E34"/>
    <w:rsid w:val="009B3176"/>
    <w:rsid w:val="009B3668"/>
    <w:rsid w:val="009B7844"/>
    <w:rsid w:val="009D138C"/>
    <w:rsid w:val="009E106C"/>
    <w:rsid w:val="009F2C34"/>
    <w:rsid w:val="009F33F1"/>
    <w:rsid w:val="009F3F8C"/>
    <w:rsid w:val="00A03F6C"/>
    <w:rsid w:val="00A043F1"/>
    <w:rsid w:val="00A05F4C"/>
    <w:rsid w:val="00A0768F"/>
    <w:rsid w:val="00A07AFC"/>
    <w:rsid w:val="00A13C61"/>
    <w:rsid w:val="00A20047"/>
    <w:rsid w:val="00A2491C"/>
    <w:rsid w:val="00A26CA4"/>
    <w:rsid w:val="00A3000E"/>
    <w:rsid w:val="00A3110C"/>
    <w:rsid w:val="00A317A7"/>
    <w:rsid w:val="00A352A3"/>
    <w:rsid w:val="00A43C57"/>
    <w:rsid w:val="00A43F35"/>
    <w:rsid w:val="00A53424"/>
    <w:rsid w:val="00A57AAE"/>
    <w:rsid w:val="00A60152"/>
    <w:rsid w:val="00A67D32"/>
    <w:rsid w:val="00A7336D"/>
    <w:rsid w:val="00A76173"/>
    <w:rsid w:val="00A830A2"/>
    <w:rsid w:val="00A83AC9"/>
    <w:rsid w:val="00A852AA"/>
    <w:rsid w:val="00A908E0"/>
    <w:rsid w:val="00A93A04"/>
    <w:rsid w:val="00AA24B7"/>
    <w:rsid w:val="00AC24C9"/>
    <w:rsid w:val="00AC257C"/>
    <w:rsid w:val="00AC593B"/>
    <w:rsid w:val="00AC5F16"/>
    <w:rsid w:val="00AC7125"/>
    <w:rsid w:val="00AE2862"/>
    <w:rsid w:val="00AE69BD"/>
    <w:rsid w:val="00AF48AF"/>
    <w:rsid w:val="00AF66DE"/>
    <w:rsid w:val="00B03993"/>
    <w:rsid w:val="00B040E2"/>
    <w:rsid w:val="00B1042B"/>
    <w:rsid w:val="00B2083D"/>
    <w:rsid w:val="00B23116"/>
    <w:rsid w:val="00B2603B"/>
    <w:rsid w:val="00B359C0"/>
    <w:rsid w:val="00B423F7"/>
    <w:rsid w:val="00B42EE5"/>
    <w:rsid w:val="00B43EF7"/>
    <w:rsid w:val="00B504D1"/>
    <w:rsid w:val="00B54BEA"/>
    <w:rsid w:val="00B55632"/>
    <w:rsid w:val="00B61B46"/>
    <w:rsid w:val="00B65938"/>
    <w:rsid w:val="00B97795"/>
    <w:rsid w:val="00BC02C4"/>
    <w:rsid w:val="00BC7AA4"/>
    <w:rsid w:val="00BD1919"/>
    <w:rsid w:val="00BD20CF"/>
    <w:rsid w:val="00BD2A60"/>
    <w:rsid w:val="00BD595B"/>
    <w:rsid w:val="00BF2416"/>
    <w:rsid w:val="00BF401E"/>
    <w:rsid w:val="00BF434F"/>
    <w:rsid w:val="00BF4E9C"/>
    <w:rsid w:val="00C002CB"/>
    <w:rsid w:val="00C0210A"/>
    <w:rsid w:val="00C03687"/>
    <w:rsid w:val="00C108A0"/>
    <w:rsid w:val="00C1096C"/>
    <w:rsid w:val="00C149FF"/>
    <w:rsid w:val="00C20A1B"/>
    <w:rsid w:val="00C337B1"/>
    <w:rsid w:val="00C35017"/>
    <w:rsid w:val="00C35BEF"/>
    <w:rsid w:val="00C420B2"/>
    <w:rsid w:val="00C45426"/>
    <w:rsid w:val="00C4618B"/>
    <w:rsid w:val="00C47E29"/>
    <w:rsid w:val="00C625EB"/>
    <w:rsid w:val="00C647E7"/>
    <w:rsid w:val="00C670F5"/>
    <w:rsid w:val="00C67EE3"/>
    <w:rsid w:val="00C71FE2"/>
    <w:rsid w:val="00C72A93"/>
    <w:rsid w:val="00C73504"/>
    <w:rsid w:val="00C74DAE"/>
    <w:rsid w:val="00C81A7C"/>
    <w:rsid w:val="00C86390"/>
    <w:rsid w:val="00C87220"/>
    <w:rsid w:val="00C94A6D"/>
    <w:rsid w:val="00CA3D84"/>
    <w:rsid w:val="00CA7C2F"/>
    <w:rsid w:val="00CB36F7"/>
    <w:rsid w:val="00CC11E7"/>
    <w:rsid w:val="00CC447B"/>
    <w:rsid w:val="00CC4C1C"/>
    <w:rsid w:val="00CD002E"/>
    <w:rsid w:val="00CD1079"/>
    <w:rsid w:val="00CD47C6"/>
    <w:rsid w:val="00CE26DE"/>
    <w:rsid w:val="00CE4AE4"/>
    <w:rsid w:val="00CE4D62"/>
    <w:rsid w:val="00CF2C6C"/>
    <w:rsid w:val="00CF5A2B"/>
    <w:rsid w:val="00CF77B7"/>
    <w:rsid w:val="00D0154F"/>
    <w:rsid w:val="00D0189C"/>
    <w:rsid w:val="00D1301B"/>
    <w:rsid w:val="00D14ECC"/>
    <w:rsid w:val="00D21AFC"/>
    <w:rsid w:val="00D30DDF"/>
    <w:rsid w:val="00D34138"/>
    <w:rsid w:val="00D3569F"/>
    <w:rsid w:val="00D418AC"/>
    <w:rsid w:val="00D44D7B"/>
    <w:rsid w:val="00D60477"/>
    <w:rsid w:val="00D7156E"/>
    <w:rsid w:val="00D74D67"/>
    <w:rsid w:val="00D76945"/>
    <w:rsid w:val="00D7789C"/>
    <w:rsid w:val="00D82A59"/>
    <w:rsid w:val="00D83B64"/>
    <w:rsid w:val="00D863CF"/>
    <w:rsid w:val="00D86A5A"/>
    <w:rsid w:val="00D87D96"/>
    <w:rsid w:val="00D92181"/>
    <w:rsid w:val="00DA2504"/>
    <w:rsid w:val="00DA570E"/>
    <w:rsid w:val="00DB5CD7"/>
    <w:rsid w:val="00DC6B49"/>
    <w:rsid w:val="00DD0693"/>
    <w:rsid w:val="00DE19D3"/>
    <w:rsid w:val="00DE4CD2"/>
    <w:rsid w:val="00DF4354"/>
    <w:rsid w:val="00DF73E7"/>
    <w:rsid w:val="00DF7E2F"/>
    <w:rsid w:val="00DF7FCA"/>
    <w:rsid w:val="00E04D79"/>
    <w:rsid w:val="00E14C5B"/>
    <w:rsid w:val="00E170F9"/>
    <w:rsid w:val="00E2052F"/>
    <w:rsid w:val="00E21458"/>
    <w:rsid w:val="00E23ACD"/>
    <w:rsid w:val="00E34CBA"/>
    <w:rsid w:val="00E36A28"/>
    <w:rsid w:val="00E40651"/>
    <w:rsid w:val="00E4782A"/>
    <w:rsid w:val="00E56FA4"/>
    <w:rsid w:val="00E5730C"/>
    <w:rsid w:val="00E60D6A"/>
    <w:rsid w:val="00E610C0"/>
    <w:rsid w:val="00E65A3D"/>
    <w:rsid w:val="00E65B28"/>
    <w:rsid w:val="00E67063"/>
    <w:rsid w:val="00E67222"/>
    <w:rsid w:val="00E72E7A"/>
    <w:rsid w:val="00E73087"/>
    <w:rsid w:val="00E740FF"/>
    <w:rsid w:val="00E75ED7"/>
    <w:rsid w:val="00E81B4B"/>
    <w:rsid w:val="00E8780D"/>
    <w:rsid w:val="00E93CE5"/>
    <w:rsid w:val="00E94429"/>
    <w:rsid w:val="00E97A8D"/>
    <w:rsid w:val="00EA24EF"/>
    <w:rsid w:val="00EA25BF"/>
    <w:rsid w:val="00EB57C1"/>
    <w:rsid w:val="00EB7487"/>
    <w:rsid w:val="00EC0776"/>
    <w:rsid w:val="00EC473F"/>
    <w:rsid w:val="00EC55F5"/>
    <w:rsid w:val="00ED4C0C"/>
    <w:rsid w:val="00EE67D8"/>
    <w:rsid w:val="00EF077C"/>
    <w:rsid w:val="00EF4323"/>
    <w:rsid w:val="00EF7771"/>
    <w:rsid w:val="00F05DCA"/>
    <w:rsid w:val="00F10620"/>
    <w:rsid w:val="00F169C4"/>
    <w:rsid w:val="00F239D7"/>
    <w:rsid w:val="00F27C04"/>
    <w:rsid w:val="00F3341E"/>
    <w:rsid w:val="00F47800"/>
    <w:rsid w:val="00F64413"/>
    <w:rsid w:val="00F64B89"/>
    <w:rsid w:val="00F65CA4"/>
    <w:rsid w:val="00F71BC5"/>
    <w:rsid w:val="00F74888"/>
    <w:rsid w:val="00F77302"/>
    <w:rsid w:val="00F876BC"/>
    <w:rsid w:val="00FA2161"/>
    <w:rsid w:val="00FB3701"/>
    <w:rsid w:val="00FC0F4E"/>
    <w:rsid w:val="00FC1B6F"/>
    <w:rsid w:val="00FC32BB"/>
    <w:rsid w:val="00FC4C8E"/>
    <w:rsid w:val="00FD2D11"/>
    <w:rsid w:val="00FD3A93"/>
    <w:rsid w:val="00FE5168"/>
    <w:rsid w:val="00FF0B62"/>
    <w:rsid w:val="00FF72A6"/>
    <w:rsid w:val="00FF763F"/>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7B1"/>
    <w:pPr>
      <w:jc w:val="both"/>
    </w:pPr>
    <w:rPr>
      <w:rFonts w:ascii="Arial" w:hAnsi="Arial"/>
      <w:sz w:val="24"/>
      <w:lang w:val="ca-ES"/>
    </w:rPr>
  </w:style>
  <w:style w:type="paragraph" w:styleId="Ttulo1">
    <w:name w:val="heading 1"/>
    <w:basedOn w:val="Normal"/>
    <w:next w:val="Normal"/>
    <w:link w:val="Ttulo1Car"/>
    <w:qFormat/>
    <w:rsid w:val="00C337B1"/>
    <w:pPr>
      <w:widowControl w:val="0"/>
      <w:autoSpaceDE w:val="0"/>
      <w:autoSpaceDN w:val="0"/>
      <w:adjustRightInd w:val="0"/>
      <w:ind w:left="360" w:hanging="360"/>
      <w:jc w:val="left"/>
      <w:outlineLvl w:val="0"/>
    </w:pPr>
    <w:rPr>
      <w:rFonts w:cs="Tahoma"/>
      <w:b/>
      <w:bCs/>
    </w:rPr>
  </w:style>
  <w:style w:type="paragraph" w:styleId="Ttulo2">
    <w:name w:val="heading 2"/>
    <w:basedOn w:val="Normal"/>
    <w:next w:val="Normal"/>
    <w:link w:val="Ttulo2Car"/>
    <w:qFormat/>
    <w:rsid w:val="00C337B1"/>
    <w:pPr>
      <w:keepNext/>
      <w:widowControl w:val="0"/>
      <w:autoSpaceDE w:val="0"/>
      <w:autoSpaceDN w:val="0"/>
      <w:adjustRightInd w:val="0"/>
      <w:ind w:left="340" w:hanging="340"/>
      <w:outlineLvl w:val="1"/>
    </w:pPr>
    <w:rPr>
      <w:rFonts w:ascii="Times New Roman" w:hAnsi="Times New Roman"/>
      <w:b/>
      <w:bCs/>
    </w:rPr>
  </w:style>
  <w:style w:type="paragraph" w:styleId="Ttulo3">
    <w:name w:val="heading 3"/>
    <w:basedOn w:val="Normal"/>
    <w:next w:val="Normal"/>
    <w:qFormat/>
    <w:rsid w:val="00C337B1"/>
    <w:pPr>
      <w:keepNext/>
      <w:jc w:val="left"/>
      <w:outlineLvl w:val="2"/>
    </w:pPr>
    <w:rPr>
      <w:rFonts w:eastAsia="Arial Unicode MS"/>
      <w:b/>
      <w:lang w:val="es-ES_tradnl"/>
    </w:rPr>
  </w:style>
  <w:style w:type="paragraph" w:styleId="Ttulo4">
    <w:name w:val="heading 4"/>
    <w:basedOn w:val="Normal"/>
    <w:next w:val="Normal"/>
    <w:qFormat/>
    <w:rsid w:val="00C337B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3"/>
    </w:pPr>
    <w:rPr>
      <w:snapToGrid w:val="0"/>
      <w:color w:val="000000"/>
      <w:sz w:val="32"/>
      <w:szCs w:val="24"/>
      <w:lang w:val="es-ES"/>
    </w:rPr>
  </w:style>
  <w:style w:type="paragraph" w:styleId="Ttulo5">
    <w:name w:val="heading 5"/>
    <w:basedOn w:val="Normal"/>
    <w:next w:val="Normal"/>
    <w:link w:val="Ttulo5Car"/>
    <w:qFormat/>
    <w:rsid w:val="00C337B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pPr>
    <w:rPr>
      <w:b/>
      <w:snapToGrid w:val="0"/>
      <w:color w:val="000000"/>
      <w:sz w:val="40"/>
      <w:szCs w:val="24"/>
      <w:lang w:val="es-ES"/>
    </w:rPr>
  </w:style>
  <w:style w:type="paragraph" w:styleId="Ttulo6">
    <w:name w:val="heading 6"/>
    <w:basedOn w:val="Normal"/>
    <w:next w:val="Normal"/>
    <w:qFormat/>
    <w:rsid w:val="00C337B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b/>
      <w:snapToGrid w:val="0"/>
      <w:color w:val="000000"/>
      <w:sz w:val="36"/>
    </w:rPr>
  </w:style>
  <w:style w:type="paragraph" w:styleId="Ttulo7">
    <w:name w:val="heading 7"/>
    <w:basedOn w:val="Normal"/>
    <w:next w:val="Normal"/>
    <w:qFormat/>
    <w:rsid w:val="00C337B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6"/>
    </w:pPr>
    <w:rPr>
      <w:snapToGrid w:val="0"/>
      <w:color w:val="000000"/>
      <w:sz w:val="32"/>
      <w:szCs w:val="24"/>
      <w:lang w:val="es-ES"/>
    </w:rPr>
  </w:style>
  <w:style w:type="paragraph" w:styleId="Ttulo8">
    <w:name w:val="heading 8"/>
    <w:basedOn w:val="Normal"/>
    <w:next w:val="Normal"/>
    <w:qFormat/>
    <w:rsid w:val="00C337B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7"/>
    </w:pPr>
    <w:rPr>
      <w:rFonts w:ascii="Courier New" w:hAnsi="Courier New"/>
      <w:b/>
      <w:bCs/>
      <w:snapToGrid w:val="0"/>
      <w:color w:val="000000"/>
      <w:sz w:val="32"/>
      <w:szCs w:val="24"/>
      <w:lang w:val="es-ES"/>
    </w:rPr>
  </w:style>
  <w:style w:type="paragraph" w:styleId="Ttulo9">
    <w:name w:val="heading 9"/>
    <w:basedOn w:val="Normal"/>
    <w:next w:val="Normal"/>
    <w:qFormat/>
    <w:rsid w:val="00C337B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8"/>
    </w:pPr>
    <w:rPr>
      <w:b/>
      <w:snapToGrid w:val="0"/>
      <w:color w:val="000000"/>
      <w:sz w:val="4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337B1"/>
    <w:pPr>
      <w:tabs>
        <w:tab w:val="center" w:pos="4252"/>
        <w:tab w:val="right" w:pos="8504"/>
      </w:tabs>
    </w:pPr>
  </w:style>
  <w:style w:type="paragraph" w:styleId="Piedepgina">
    <w:name w:val="footer"/>
    <w:basedOn w:val="Normal"/>
    <w:link w:val="PiedepginaCar"/>
    <w:uiPriority w:val="99"/>
    <w:rsid w:val="00C337B1"/>
    <w:pPr>
      <w:tabs>
        <w:tab w:val="center" w:pos="4252"/>
        <w:tab w:val="right" w:pos="8504"/>
      </w:tabs>
    </w:pPr>
  </w:style>
  <w:style w:type="character" w:styleId="Hipervnculo">
    <w:name w:val="Hyperlink"/>
    <w:basedOn w:val="Fuentedeprrafopredeter"/>
    <w:uiPriority w:val="99"/>
    <w:rsid w:val="00C337B1"/>
    <w:rPr>
      <w:color w:val="0000FF"/>
      <w:u w:val="single"/>
    </w:rPr>
  </w:style>
  <w:style w:type="paragraph" w:customStyle="1" w:styleId="xl24">
    <w:name w:val="xl24"/>
    <w:basedOn w:val="Normal"/>
    <w:rsid w:val="00C337B1"/>
    <w:pPr>
      <w:pBdr>
        <w:left w:val="single" w:sz="4" w:space="0" w:color="auto"/>
        <w:bottom w:val="single" w:sz="4" w:space="0" w:color="auto"/>
        <w:right w:val="single" w:sz="4" w:space="0" w:color="auto"/>
      </w:pBdr>
      <w:spacing w:before="100" w:beforeAutospacing="1" w:after="100" w:afterAutospacing="1"/>
      <w:jc w:val="center"/>
    </w:pPr>
    <w:rPr>
      <w:rFonts w:eastAsia="Arial Unicode MS"/>
      <w:szCs w:val="24"/>
      <w:lang w:val="es-ES"/>
    </w:rPr>
  </w:style>
  <w:style w:type="paragraph" w:customStyle="1" w:styleId="xl25">
    <w:name w:val="xl25"/>
    <w:basedOn w:val="Normal"/>
    <w:rsid w:val="00C337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lang w:val="es-ES"/>
    </w:rPr>
  </w:style>
  <w:style w:type="paragraph" w:customStyle="1" w:styleId="xl26">
    <w:name w:val="xl26"/>
    <w:basedOn w:val="Normal"/>
    <w:rsid w:val="00C337B1"/>
    <w:pPr>
      <w:spacing w:before="100" w:beforeAutospacing="1" w:after="100" w:afterAutospacing="1"/>
      <w:jc w:val="center"/>
    </w:pPr>
    <w:rPr>
      <w:rFonts w:eastAsia="Arial Unicode MS"/>
      <w:szCs w:val="24"/>
      <w:lang w:val="es-ES"/>
    </w:rPr>
  </w:style>
  <w:style w:type="paragraph" w:customStyle="1" w:styleId="xl27">
    <w:name w:val="xl27"/>
    <w:basedOn w:val="Normal"/>
    <w:rsid w:val="00C337B1"/>
    <w:pPr>
      <w:pBdr>
        <w:top w:val="single" w:sz="4" w:space="0" w:color="auto"/>
        <w:bottom w:val="single" w:sz="4" w:space="0" w:color="auto"/>
        <w:right w:val="single" w:sz="4" w:space="0" w:color="auto"/>
      </w:pBdr>
      <w:spacing w:before="100" w:beforeAutospacing="1" w:after="100" w:afterAutospacing="1"/>
      <w:jc w:val="center"/>
    </w:pPr>
    <w:rPr>
      <w:rFonts w:eastAsia="Arial Unicode MS"/>
      <w:szCs w:val="24"/>
      <w:lang w:val="es-ES"/>
    </w:rPr>
  </w:style>
  <w:style w:type="paragraph" w:customStyle="1" w:styleId="xl28">
    <w:name w:val="xl28"/>
    <w:basedOn w:val="Normal"/>
    <w:rsid w:val="00C337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szCs w:val="24"/>
      <w:lang w:val="es-ES"/>
    </w:rPr>
  </w:style>
  <w:style w:type="paragraph" w:customStyle="1" w:styleId="xl29">
    <w:name w:val="xl29"/>
    <w:basedOn w:val="Normal"/>
    <w:rsid w:val="00C337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szCs w:val="24"/>
      <w:lang w:val="es-ES"/>
    </w:rPr>
  </w:style>
  <w:style w:type="paragraph" w:customStyle="1" w:styleId="xl30">
    <w:name w:val="xl30"/>
    <w:basedOn w:val="Normal"/>
    <w:rsid w:val="00C337B1"/>
    <w:pPr>
      <w:spacing w:before="100" w:beforeAutospacing="1" w:after="100" w:afterAutospacing="1"/>
      <w:jc w:val="left"/>
    </w:pPr>
    <w:rPr>
      <w:rFonts w:eastAsia="Arial Unicode MS"/>
      <w:b/>
      <w:bCs/>
      <w:szCs w:val="24"/>
      <w:lang w:val="es-ES"/>
    </w:rPr>
  </w:style>
  <w:style w:type="paragraph" w:customStyle="1" w:styleId="xl31">
    <w:name w:val="xl31"/>
    <w:basedOn w:val="Normal"/>
    <w:rsid w:val="00C337B1"/>
    <w:pPr>
      <w:pBdr>
        <w:top w:val="single" w:sz="4" w:space="0" w:color="auto"/>
        <w:bottom w:val="single" w:sz="4" w:space="0" w:color="auto"/>
      </w:pBdr>
      <w:spacing w:before="100" w:beforeAutospacing="1" w:after="100" w:afterAutospacing="1"/>
      <w:jc w:val="center"/>
    </w:pPr>
    <w:rPr>
      <w:rFonts w:eastAsia="Arial Unicode MS"/>
      <w:szCs w:val="24"/>
      <w:lang w:val="es-ES"/>
    </w:rPr>
  </w:style>
  <w:style w:type="paragraph" w:customStyle="1" w:styleId="xl32">
    <w:name w:val="xl32"/>
    <w:basedOn w:val="Normal"/>
    <w:rsid w:val="00C337B1"/>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jc w:val="center"/>
    </w:pPr>
    <w:rPr>
      <w:rFonts w:eastAsia="Arial Unicode MS"/>
      <w:szCs w:val="24"/>
      <w:lang w:val="es-ES"/>
    </w:rPr>
  </w:style>
  <w:style w:type="paragraph" w:customStyle="1" w:styleId="xl33">
    <w:name w:val="xl33"/>
    <w:basedOn w:val="Normal"/>
    <w:rsid w:val="00C337B1"/>
    <w:pPr>
      <w:pBdr>
        <w:left w:val="single" w:sz="4" w:space="0" w:color="auto"/>
        <w:bottom w:val="single" w:sz="4" w:space="0" w:color="auto"/>
        <w:right w:val="single" w:sz="4" w:space="0" w:color="auto"/>
      </w:pBdr>
      <w:shd w:val="clear" w:color="auto" w:fill="33CCCC"/>
      <w:spacing w:before="100" w:beforeAutospacing="1" w:after="100" w:afterAutospacing="1"/>
      <w:jc w:val="center"/>
    </w:pPr>
    <w:rPr>
      <w:rFonts w:eastAsia="Arial Unicode MS"/>
      <w:szCs w:val="24"/>
      <w:lang w:val="es-ES"/>
    </w:rPr>
  </w:style>
  <w:style w:type="character" w:styleId="Nmerodepgina">
    <w:name w:val="page number"/>
    <w:basedOn w:val="Fuentedeprrafopredeter"/>
    <w:semiHidden/>
    <w:rsid w:val="00C337B1"/>
  </w:style>
  <w:style w:type="paragraph" w:styleId="Textoindependiente3">
    <w:name w:val="Body Text 3"/>
    <w:basedOn w:val="Normal"/>
    <w:semiHidden/>
    <w:rsid w:val="00C337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32"/>
      <w:szCs w:val="24"/>
    </w:rPr>
  </w:style>
  <w:style w:type="paragraph" w:styleId="TDC1">
    <w:name w:val="toc 1"/>
    <w:basedOn w:val="Normal"/>
    <w:next w:val="Normal"/>
    <w:autoRedefine/>
    <w:uiPriority w:val="39"/>
    <w:rsid w:val="00146EC2"/>
    <w:pPr>
      <w:spacing w:before="120"/>
      <w:jc w:val="left"/>
    </w:pPr>
    <w:rPr>
      <w:rFonts w:asciiTheme="minorHAnsi" w:hAnsiTheme="minorHAnsi"/>
      <w:b/>
      <w:bCs/>
      <w:i/>
      <w:iCs/>
      <w:szCs w:val="24"/>
    </w:rPr>
  </w:style>
  <w:style w:type="paragraph" w:styleId="TDC2">
    <w:name w:val="toc 2"/>
    <w:basedOn w:val="Normal"/>
    <w:next w:val="Normal"/>
    <w:autoRedefine/>
    <w:uiPriority w:val="39"/>
    <w:rsid w:val="00C337B1"/>
    <w:pPr>
      <w:spacing w:before="120"/>
      <w:ind w:left="240"/>
      <w:jc w:val="left"/>
    </w:pPr>
    <w:rPr>
      <w:rFonts w:asciiTheme="minorHAnsi" w:hAnsiTheme="minorHAnsi"/>
      <w:b/>
      <w:bCs/>
      <w:sz w:val="22"/>
      <w:szCs w:val="22"/>
    </w:rPr>
  </w:style>
  <w:style w:type="paragraph" w:styleId="TDC3">
    <w:name w:val="toc 3"/>
    <w:basedOn w:val="Normal"/>
    <w:next w:val="Normal"/>
    <w:autoRedefine/>
    <w:semiHidden/>
    <w:rsid w:val="00C337B1"/>
    <w:pPr>
      <w:ind w:left="480"/>
      <w:jc w:val="left"/>
    </w:pPr>
    <w:rPr>
      <w:rFonts w:asciiTheme="minorHAnsi" w:hAnsiTheme="minorHAnsi"/>
      <w:sz w:val="20"/>
    </w:rPr>
  </w:style>
  <w:style w:type="paragraph" w:styleId="TDC4">
    <w:name w:val="toc 4"/>
    <w:basedOn w:val="Normal"/>
    <w:next w:val="Normal"/>
    <w:autoRedefine/>
    <w:semiHidden/>
    <w:rsid w:val="00C337B1"/>
    <w:pPr>
      <w:ind w:left="720"/>
      <w:jc w:val="left"/>
    </w:pPr>
    <w:rPr>
      <w:rFonts w:asciiTheme="minorHAnsi" w:hAnsiTheme="minorHAnsi"/>
      <w:sz w:val="20"/>
    </w:rPr>
  </w:style>
  <w:style w:type="paragraph" w:styleId="TDC5">
    <w:name w:val="toc 5"/>
    <w:basedOn w:val="Normal"/>
    <w:next w:val="Normal"/>
    <w:autoRedefine/>
    <w:semiHidden/>
    <w:rsid w:val="00C337B1"/>
    <w:pPr>
      <w:ind w:left="960"/>
      <w:jc w:val="left"/>
    </w:pPr>
    <w:rPr>
      <w:rFonts w:asciiTheme="minorHAnsi" w:hAnsiTheme="minorHAnsi"/>
      <w:sz w:val="20"/>
    </w:rPr>
  </w:style>
  <w:style w:type="paragraph" w:styleId="TDC6">
    <w:name w:val="toc 6"/>
    <w:basedOn w:val="Normal"/>
    <w:next w:val="Normal"/>
    <w:autoRedefine/>
    <w:semiHidden/>
    <w:rsid w:val="00C337B1"/>
    <w:pPr>
      <w:ind w:left="1200"/>
      <w:jc w:val="left"/>
    </w:pPr>
    <w:rPr>
      <w:rFonts w:asciiTheme="minorHAnsi" w:hAnsiTheme="minorHAnsi"/>
      <w:sz w:val="20"/>
    </w:rPr>
  </w:style>
  <w:style w:type="paragraph" w:styleId="TDC7">
    <w:name w:val="toc 7"/>
    <w:basedOn w:val="Normal"/>
    <w:next w:val="Normal"/>
    <w:autoRedefine/>
    <w:semiHidden/>
    <w:rsid w:val="00C337B1"/>
    <w:pPr>
      <w:ind w:left="1440"/>
      <w:jc w:val="left"/>
    </w:pPr>
    <w:rPr>
      <w:rFonts w:asciiTheme="minorHAnsi" w:hAnsiTheme="minorHAnsi"/>
      <w:sz w:val="20"/>
    </w:rPr>
  </w:style>
  <w:style w:type="paragraph" w:styleId="TDC8">
    <w:name w:val="toc 8"/>
    <w:basedOn w:val="Normal"/>
    <w:next w:val="Normal"/>
    <w:autoRedefine/>
    <w:semiHidden/>
    <w:rsid w:val="00C337B1"/>
    <w:pPr>
      <w:ind w:left="1680"/>
      <w:jc w:val="left"/>
    </w:pPr>
    <w:rPr>
      <w:rFonts w:asciiTheme="minorHAnsi" w:hAnsiTheme="minorHAnsi"/>
      <w:sz w:val="20"/>
    </w:rPr>
  </w:style>
  <w:style w:type="paragraph" w:styleId="TDC9">
    <w:name w:val="toc 9"/>
    <w:basedOn w:val="Normal"/>
    <w:next w:val="Normal"/>
    <w:autoRedefine/>
    <w:semiHidden/>
    <w:rsid w:val="00C337B1"/>
    <w:pPr>
      <w:ind w:left="1920"/>
      <w:jc w:val="left"/>
    </w:pPr>
    <w:rPr>
      <w:rFonts w:asciiTheme="minorHAnsi" w:hAnsiTheme="minorHAnsi"/>
      <w:sz w:val="20"/>
    </w:rPr>
  </w:style>
  <w:style w:type="paragraph" w:styleId="Textoindependiente">
    <w:name w:val="Body Text"/>
    <w:basedOn w:val="Normal"/>
    <w:semiHidden/>
    <w:rsid w:val="00C337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napToGrid w:val="0"/>
      <w:color w:val="000000"/>
      <w:sz w:val="44"/>
      <w:szCs w:val="24"/>
      <w:lang w:val="es-ES"/>
    </w:rPr>
  </w:style>
  <w:style w:type="paragraph" w:styleId="Sangradetextonormal">
    <w:name w:val="Body Text Indent"/>
    <w:basedOn w:val="Normal"/>
    <w:semiHidden/>
    <w:rsid w:val="00C337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 w:hanging="283"/>
    </w:pPr>
    <w:rPr>
      <w:b/>
      <w:color w:val="000000"/>
    </w:rPr>
  </w:style>
  <w:style w:type="paragraph" w:styleId="Epgrafe">
    <w:name w:val="caption"/>
    <w:basedOn w:val="Normal"/>
    <w:next w:val="Normal"/>
    <w:qFormat/>
    <w:rsid w:val="00C337B1"/>
    <w:rPr>
      <w:b/>
      <w:bCs/>
      <w:lang w:val="fr-FR"/>
    </w:rPr>
  </w:style>
  <w:style w:type="paragraph" w:styleId="Ttulo">
    <w:name w:val="Title"/>
    <w:basedOn w:val="Normal"/>
    <w:qFormat/>
    <w:rsid w:val="00C337B1"/>
    <w:pPr>
      <w:jc w:val="center"/>
    </w:pPr>
    <w:rPr>
      <w:sz w:val="44"/>
      <w:szCs w:val="24"/>
      <w:lang w:val="es-ES"/>
    </w:rPr>
  </w:style>
  <w:style w:type="paragraph" w:styleId="Textoindependiente2">
    <w:name w:val="Body Text 2"/>
    <w:basedOn w:val="Normal"/>
    <w:semiHidden/>
    <w:rsid w:val="00C337B1"/>
  </w:style>
  <w:style w:type="paragraph" w:customStyle="1" w:styleId="Estndar">
    <w:name w:val="Estándar"/>
    <w:rsid w:val="00C337B1"/>
    <w:rPr>
      <w:rFonts w:ascii="Arial" w:hAnsi="Arial"/>
      <w:snapToGrid w:val="0"/>
      <w:color w:val="000000"/>
      <w:sz w:val="24"/>
    </w:rPr>
  </w:style>
  <w:style w:type="paragraph" w:styleId="Textonotapie">
    <w:name w:val="footnote text"/>
    <w:basedOn w:val="Normal"/>
    <w:link w:val="TextonotapieCar"/>
    <w:uiPriority w:val="99"/>
    <w:semiHidden/>
    <w:rsid w:val="00C337B1"/>
    <w:rPr>
      <w:rFonts w:ascii="Tahoma" w:hAnsi="Tahoma"/>
      <w:sz w:val="20"/>
    </w:rPr>
  </w:style>
  <w:style w:type="character" w:styleId="Refdenotaalpie">
    <w:name w:val="footnote reference"/>
    <w:basedOn w:val="Fuentedeprrafopredeter"/>
    <w:semiHidden/>
    <w:rsid w:val="00C337B1"/>
    <w:rPr>
      <w:vertAlign w:val="superscript"/>
    </w:rPr>
  </w:style>
  <w:style w:type="paragraph" w:styleId="NormalWeb">
    <w:name w:val="Normal (Web)"/>
    <w:basedOn w:val="Normal"/>
    <w:semiHidden/>
    <w:rsid w:val="00C337B1"/>
    <w:pPr>
      <w:spacing w:before="100" w:after="100"/>
      <w:jc w:val="left"/>
    </w:pPr>
    <w:rPr>
      <w:lang w:val="es-ES"/>
    </w:rPr>
  </w:style>
  <w:style w:type="paragraph" w:customStyle="1" w:styleId="text">
    <w:name w:val="text"/>
    <w:rsid w:val="00C337B1"/>
    <w:pPr>
      <w:widowControl w:val="0"/>
      <w:tabs>
        <w:tab w:val="left" w:pos="282"/>
      </w:tabs>
      <w:suppressAutoHyphens/>
      <w:snapToGrid w:val="0"/>
    </w:pPr>
    <w:rPr>
      <w:rFonts w:ascii="Courier New" w:hAnsi="Courier New"/>
      <w:sz w:val="18"/>
      <w:lang w:val="en-US"/>
    </w:rPr>
  </w:style>
  <w:style w:type="paragraph" w:styleId="Sangra3detindependiente">
    <w:name w:val="Body Text Indent 3"/>
    <w:basedOn w:val="Normal"/>
    <w:semiHidden/>
    <w:rsid w:val="00C337B1"/>
    <w:pPr>
      <w:ind w:left="708"/>
    </w:pPr>
    <w:rPr>
      <w:szCs w:val="24"/>
    </w:rPr>
  </w:style>
  <w:style w:type="paragraph" w:customStyle="1" w:styleId="Style0">
    <w:name w:val="Style0"/>
    <w:rsid w:val="00C337B1"/>
    <w:pPr>
      <w:autoSpaceDE w:val="0"/>
      <w:autoSpaceDN w:val="0"/>
      <w:adjustRightInd w:val="0"/>
    </w:pPr>
    <w:rPr>
      <w:rFonts w:ascii="Arial" w:hAnsi="Arial"/>
      <w:szCs w:val="24"/>
    </w:rPr>
  </w:style>
  <w:style w:type="paragraph" w:styleId="Sangra2detindependiente">
    <w:name w:val="Body Text Indent 2"/>
    <w:basedOn w:val="Normal"/>
    <w:semiHidden/>
    <w:rsid w:val="00C337B1"/>
    <w:pPr>
      <w:ind w:firstLine="705"/>
    </w:pPr>
    <w:rPr>
      <w:szCs w:val="24"/>
    </w:rPr>
  </w:style>
  <w:style w:type="character" w:styleId="Hipervnculovisitado">
    <w:name w:val="FollowedHyperlink"/>
    <w:basedOn w:val="Fuentedeprrafopredeter"/>
    <w:semiHidden/>
    <w:rsid w:val="00C337B1"/>
    <w:rPr>
      <w:color w:val="800080"/>
      <w:u w:val="single"/>
    </w:rPr>
  </w:style>
  <w:style w:type="paragraph" w:customStyle="1" w:styleId="num1">
    <w:name w:val="num1"/>
    <w:rsid w:val="00C337B1"/>
    <w:pPr>
      <w:widowControl w:val="0"/>
      <w:spacing w:before="56" w:after="56"/>
      <w:jc w:val="both"/>
    </w:pPr>
    <w:rPr>
      <w:rFonts w:ascii="Frutiger 55 Roman" w:hAnsi="Frutiger 55 Roman"/>
      <w:snapToGrid w:val="0"/>
      <w:color w:val="000000"/>
      <w:sz w:val="22"/>
      <w:lang w:val="ca-ES"/>
    </w:rPr>
  </w:style>
  <w:style w:type="paragraph" w:customStyle="1" w:styleId="a">
    <w:name w:val="ç"/>
    <w:basedOn w:val="Piedepgina"/>
    <w:rsid w:val="00C337B1"/>
    <w:pPr>
      <w:tabs>
        <w:tab w:val="clear" w:pos="4252"/>
        <w:tab w:val="clear" w:pos="8504"/>
      </w:tabs>
    </w:pPr>
    <w:rPr>
      <w:b/>
    </w:rPr>
  </w:style>
  <w:style w:type="paragraph" w:styleId="ndice9">
    <w:name w:val="index 9"/>
    <w:basedOn w:val="Normal"/>
    <w:next w:val="Normal"/>
    <w:autoRedefine/>
    <w:semiHidden/>
    <w:rsid w:val="00C337B1"/>
    <w:pPr>
      <w:ind w:left="2160" w:hanging="240"/>
      <w:jc w:val="left"/>
    </w:pPr>
    <w:rPr>
      <w:szCs w:val="24"/>
      <w:lang w:val="es-ES"/>
    </w:rPr>
  </w:style>
  <w:style w:type="paragraph" w:customStyle="1" w:styleId="Estndard">
    <w:name w:val="Estàndard"/>
    <w:rsid w:val="00C337B1"/>
    <w:rPr>
      <w:color w:val="000000"/>
      <w:sz w:val="24"/>
      <w:lang w:val="es-ES_tradnl"/>
    </w:rPr>
  </w:style>
  <w:style w:type="paragraph" w:styleId="Textodebloque">
    <w:name w:val="Block Text"/>
    <w:basedOn w:val="Normal"/>
    <w:semiHidden/>
    <w:rsid w:val="00C337B1"/>
    <w:pPr>
      <w:ind w:left="426" w:right="-2"/>
    </w:pPr>
    <w:rPr>
      <w:rFonts w:cs="Arial"/>
    </w:rPr>
  </w:style>
  <w:style w:type="character" w:customStyle="1" w:styleId="CarCar3">
    <w:name w:val="Car Car3"/>
    <w:basedOn w:val="Fuentedeprrafopredeter"/>
    <w:semiHidden/>
    <w:rsid w:val="00C337B1"/>
    <w:rPr>
      <w:rFonts w:eastAsia="Arial Unicode MS"/>
      <w:b/>
      <w:sz w:val="24"/>
      <w:lang w:val="es-ES_tradnl" w:eastAsia="es-ES" w:bidi="ar-SA"/>
    </w:rPr>
  </w:style>
  <w:style w:type="character" w:customStyle="1" w:styleId="Absatz-Standardschriftart">
    <w:name w:val="Absatz-Standardschriftart"/>
    <w:rsid w:val="00C337B1"/>
  </w:style>
  <w:style w:type="character" w:customStyle="1" w:styleId="WW8Num3z1">
    <w:name w:val="WW8Num3z1"/>
    <w:rsid w:val="00C337B1"/>
    <w:rPr>
      <w:rFonts w:eastAsia="Arial Unicode MS"/>
      <w:color w:val="000000"/>
    </w:rPr>
  </w:style>
  <w:style w:type="character" w:customStyle="1" w:styleId="WW8Num4z0">
    <w:name w:val="WW8Num4z0"/>
    <w:rsid w:val="00C337B1"/>
    <w:rPr>
      <w:rFonts w:ascii="Symbol" w:hAnsi="Symbol"/>
      <w:color w:val="auto"/>
      <w:sz w:val="16"/>
    </w:rPr>
  </w:style>
  <w:style w:type="character" w:customStyle="1" w:styleId="WW8Num4z2">
    <w:name w:val="WW8Num4z2"/>
    <w:rsid w:val="00C337B1"/>
    <w:rPr>
      <w:rFonts w:ascii="Times New Roman" w:hAnsi="Times New Roman" w:cs="Times New Roman"/>
    </w:rPr>
  </w:style>
  <w:style w:type="character" w:customStyle="1" w:styleId="WW8Num5z0">
    <w:name w:val="WW8Num5z0"/>
    <w:rsid w:val="00C337B1"/>
    <w:rPr>
      <w:rFonts w:ascii="Symbol" w:hAnsi="Symbol"/>
      <w:color w:val="auto"/>
      <w:sz w:val="16"/>
    </w:rPr>
  </w:style>
  <w:style w:type="character" w:customStyle="1" w:styleId="WW8Num6z0">
    <w:name w:val="WW8Num6z0"/>
    <w:rsid w:val="00C337B1"/>
    <w:rPr>
      <w:rFonts w:ascii="Symbol" w:hAnsi="Symbol"/>
    </w:rPr>
  </w:style>
  <w:style w:type="character" w:customStyle="1" w:styleId="WW8Num9z0">
    <w:name w:val="WW8Num9z0"/>
    <w:rsid w:val="00C337B1"/>
    <w:rPr>
      <w:b/>
    </w:rPr>
  </w:style>
  <w:style w:type="character" w:customStyle="1" w:styleId="WW8Num10z0">
    <w:name w:val="WW8Num10z0"/>
    <w:rsid w:val="00C337B1"/>
    <w:rPr>
      <w:rFonts w:ascii="Symbol" w:hAnsi="Symbol"/>
    </w:rPr>
  </w:style>
  <w:style w:type="character" w:customStyle="1" w:styleId="WW8Num14z0">
    <w:name w:val="WW8Num14z0"/>
    <w:rsid w:val="00C337B1"/>
    <w:rPr>
      <w:rFonts w:ascii="Symbol" w:hAnsi="Symbol" w:cs="Times New Roman"/>
    </w:rPr>
  </w:style>
  <w:style w:type="character" w:customStyle="1" w:styleId="WW8Num16z0">
    <w:name w:val="WW8Num16z0"/>
    <w:rsid w:val="00C337B1"/>
    <w:rPr>
      <w:rFonts w:ascii="Symbol" w:hAnsi="Symbol"/>
    </w:rPr>
  </w:style>
  <w:style w:type="character" w:customStyle="1" w:styleId="WW8Num17z0">
    <w:name w:val="WW8Num17z0"/>
    <w:rsid w:val="00C337B1"/>
    <w:rPr>
      <w:rFonts w:ascii="Symbol" w:hAnsi="Symbol"/>
    </w:rPr>
  </w:style>
  <w:style w:type="character" w:customStyle="1" w:styleId="WW8Num20z0">
    <w:name w:val="WW8Num20z0"/>
    <w:rsid w:val="00C337B1"/>
    <w:rPr>
      <w:rFonts w:ascii="Times New Roman" w:hAnsi="Times New Roman" w:cs="Times New Roman"/>
    </w:rPr>
  </w:style>
  <w:style w:type="character" w:customStyle="1" w:styleId="WW8Num2z1">
    <w:name w:val="WW8Num2z1"/>
    <w:rsid w:val="00C337B1"/>
    <w:rPr>
      <w:rFonts w:eastAsia="Arial Unicode MS"/>
      <w:color w:val="000000"/>
    </w:rPr>
  </w:style>
  <w:style w:type="character" w:customStyle="1" w:styleId="WW8Num3z0">
    <w:name w:val="WW8Num3z0"/>
    <w:rsid w:val="00C337B1"/>
    <w:rPr>
      <w:rFonts w:eastAsia="Arial Unicode MS"/>
      <w:color w:val="000000"/>
    </w:rPr>
  </w:style>
  <w:style w:type="character" w:customStyle="1" w:styleId="WW8Num3z2">
    <w:name w:val="WW8Num3z2"/>
    <w:rsid w:val="00C337B1"/>
    <w:rPr>
      <w:rFonts w:ascii="Times New Roman" w:hAnsi="Times New Roman" w:cs="Times New Roman"/>
    </w:rPr>
  </w:style>
  <w:style w:type="character" w:customStyle="1" w:styleId="WW8Num8z0">
    <w:name w:val="WW8Num8z0"/>
    <w:rsid w:val="00C337B1"/>
    <w:rPr>
      <w:rFonts w:ascii="Symbol" w:hAnsi="Symbol"/>
      <w:color w:val="auto"/>
      <w:sz w:val="16"/>
    </w:rPr>
  </w:style>
  <w:style w:type="character" w:customStyle="1" w:styleId="WW8Num13z0">
    <w:name w:val="WW8Num13z0"/>
    <w:rsid w:val="00C337B1"/>
    <w:rPr>
      <w:rFonts w:ascii="Times New Roman" w:eastAsia="Times New Roman" w:hAnsi="Times New Roman" w:cs="Times New Roman"/>
    </w:rPr>
  </w:style>
  <w:style w:type="character" w:customStyle="1" w:styleId="WW8Num15z0">
    <w:name w:val="WW8Num15z0"/>
    <w:rsid w:val="00C337B1"/>
    <w:rPr>
      <w:rFonts w:ascii="Symbol" w:hAnsi="Symbol"/>
    </w:rPr>
  </w:style>
  <w:style w:type="character" w:customStyle="1" w:styleId="WW8Num19z0">
    <w:name w:val="WW8Num19z0"/>
    <w:rsid w:val="00C337B1"/>
    <w:rPr>
      <w:rFonts w:ascii="Times New Roman" w:hAnsi="Times New Roman" w:cs="Times New Roman"/>
    </w:rPr>
  </w:style>
  <w:style w:type="character" w:customStyle="1" w:styleId="Fuentedeprrafopredeter1">
    <w:name w:val="Fuente de párrafo predeter.1"/>
    <w:rsid w:val="00C337B1"/>
  </w:style>
  <w:style w:type="character" w:customStyle="1" w:styleId="WW8Num4z1">
    <w:name w:val="WW8Num4z1"/>
    <w:rsid w:val="00C337B1"/>
    <w:rPr>
      <w:rFonts w:eastAsia="Arial Unicode MS"/>
      <w:color w:val="000000"/>
    </w:rPr>
  </w:style>
  <w:style w:type="character" w:customStyle="1" w:styleId="WW8Num5z2">
    <w:name w:val="WW8Num5z2"/>
    <w:rsid w:val="00C337B1"/>
    <w:rPr>
      <w:rFonts w:ascii="Times New Roman" w:eastAsia="Times New Roman" w:hAnsi="Times New Roman" w:cs="Times New Roman"/>
    </w:rPr>
  </w:style>
  <w:style w:type="character" w:customStyle="1" w:styleId="WW8Num6z1">
    <w:name w:val="WW8Num6z1"/>
    <w:rsid w:val="00C337B1"/>
    <w:rPr>
      <w:rFonts w:ascii="Courier New" w:hAnsi="Courier New"/>
    </w:rPr>
  </w:style>
  <w:style w:type="character" w:customStyle="1" w:styleId="WW8Num6z2">
    <w:name w:val="WW8Num6z2"/>
    <w:rsid w:val="00C337B1"/>
    <w:rPr>
      <w:rFonts w:ascii="Wingdings" w:hAnsi="Wingdings"/>
    </w:rPr>
  </w:style>
  <w:style w:type="character" w:customStyle="1" w:styleId="WW8Num7z0">
    <w:name w:val="WW8Num7z0"/>
    <w:rsid w:val="00C337B1"/>
    <w:rPr>
      <w:rFonts w:eastAsia="Arial Unicode MS"/>
      <w:color w:val="000000"/>
    </w:rPr>
  </w:style>
  <w:style w:type="character" w:customStyle="1" w:styleId="WW8Num7z2">
    <w:name w:val="WW8Num7z2"/>
    <w:rsid w:val="00C337B1"/>
    <w:rPr>
      <w:rFonts w:ascii="Times New Roman" w:eastAsia="Times New Roman" w:hAnsi="Times New Roman" w:cs="Times New Roman"/>
    </w:rPr>
  </w:style>
  <w:style w:type="character" w:customStyle="1" w:styleId="WW8Num8z1">
    <w:name w:val="WW8Num8z1"/>
    <w:rsid w:val="00C337B1"/>
    <w:rPr>
      <w:rFonts w:ascii="Courier New" w:hAnsi="Courier New"/>
    </w:rPr>
  </w:style>
  <w:style w:type="character" w:customStyle="1" w:styleId="WW8Num8z2">
    <w:name w:val="WW8Num8z2"/>
    <w:rsid w:val="00C337B1"/>
    <w:rPr>
      <w:rFonts w:ascii="Wingdings" w:hAnsi="Wingdings"/>
    </w:rPr>
  </w:style>
  <w:style w:type="character" w:customStyle="1" w:styleId="WW8Num8z3">
    <w:name w:val="WW8Num8z3"/>
    <w:rsid w:val="00C337B1"/>
    <w:rPr>
      <w:rFonts w:ascii="Symbol" w:hAnsi="Symbol"/>
    </w:rPr>
  </w:style>
  <w:style w:type="character" w:customStyle="1" w:styleId="WW8Num10z1">
    <w:name w:val="WW8Num10z1"/>
    <w:rsid w:val="00C337B1"/>
    <w:rPr>
      <w:rFonts w:ascii="Courier New" w:hAnsi="Courier New"/>
    </w:rPr>
  </w:style>
  <w:style w:type="character" w:customStyle="1" w:styleId="WW8Num10z2">
    <w:name w:val="WW8Num10z2"/>
    <w:rsid w:val="00C337B1"/>
    <w:rPr>
      <w:rFonts w:ascii="Wingdings" w:hAnsi="Wingdings"/>
    </w:rPr>
  </w:style>
  <w:style w:type="character" w:customStyle="1" w:styleId="WW8Num11z0">
    <w:name w:val="WW8Num11z0"/>
    <w:rsid w:val="00C337B1"/>
    <w:rPr>
      <w:rFonts w:ascii="Symbol" w:hAnsi="Symbol"/>
    </w:rPr>
  </w:style>
  <w:style w:type="character" w:customStyle="1" w:styleId="WW8Num11z1">
    <w:name w:val="WW8Num11z1"/>
    <w:rsid w:val="00C337B1"/>
    <w:rPr>
      <w:rFonts w:ascii="Courier New" w:hAnsi="Courier New"/>
    </w:rPr>
  </w:style>
  <w:style w:type="character" w:customStyle="1" w:styleId="WW8Num11z2">
    <w:name w:val="WW8Num11z2"/>
    <w:rsid w:val="00C337B1"/>
    <w:rPr>
      <w:rFonts w:ascii="Wingdings" w:hAnsi="Wingdings"/>
    </w:rPr>
  </w:style>
  <w:style w:type="character" w:customStyle="1" w:styleId="WW8Num12z1">
    <w:name w:val="WW8Num12z1"/>
    <w:rsid w:val="00C337B1"/>
    <w:rPr>
      <w:b/>
    </w:rPr>
  </w:style>
  <w:style w:type="character" w:customStyle="1" w:styleId="WW8Num13z1">
    <w:name w:val="WW8Num13z1"/>
    <w:rsid w:val="00C337B1"/>
    <w:rPr>
      <w:rFonts w:ascii="Courier New" w:hAnsi="Courier New"/>
    </w:rPr>
  </w:style>
  <w:style w:type="character" w:customStyle="1" w:styleId="WW8Num13z2">
    <w:name w:val="WW8Num13z2"/>
    <w:rsid w:val="00C337B1"/>
    <w:rPr>
      <w:rFonts w:ascii="Wingdings" w:hAnsi="Wingdings"/>
    </w:rPr>
  </w:style>
  <w:style w:type="character" w:customStyle="1" w:styleId="WW8Num13z3">
    <w:name w:val="WW8Num13z3"/>
    <w:rsid w:val="00C337B1"/>
    <w:rPr>
      <w:rFonts w:ascii="Symbol" w:hAnsi="Symbol"/>
    </w:rPr>
  </w:style>
  <w:style w:type="character" w:customStyle="1" w:styleId="WW8Num18z0">
    <w:name w:val="WW8Num18z0"/>
    <w:rsid w:val="00C337B1"/>
    <w:rPr>
      <w:rFonts w:ascii="Frutiger 55 Roman" w:hAnsi="Frutiger 55 Roman"/>
      <w:b w:val="0"/>
      <w:i w:val="0"/>
      <w:sz w:val="20"/>
      <w:u w:val="none"/>
    </w:rPr>
  </w:style>
  <w:style w:type="character" w:customStyle="1" w:styleId="WW8Num21z0">
    <w:name w:val="WW8Num21z0"/>
    <w:rsid w:val="00C337B1"/>
    <w:rPr>
      <w:rFonts w:ascii="Symbol" w:hAnsi="Symbol"/>
      <w:color w:val="auto"/>
      <w:sz w:val="16"/>
    </w:rPr>
  </w:style>
  <w:style w:type="character" w:customStyle="1" w:styleId="WW8Num21z1">
    <w:name w:val="WW8Num21z1"/>
    <w:rsid w:val="00C337B1"/>
    <w:rPr>
      <w:rFonts w:ascii="Courier New" w:hAnsi="Courier New"/>
    </w:rPr>
  </w:style>
  <w:style w:type="character" w:customStyle="1" w:styleId="WW8Num21z2">
    <w:name w:val="WW8Num21z2"/>
    <w:rsid w:val="00C337B1"/>
    <w:rPr>
      <w:rFonts w:ascii="Wingdings" w:hAnsi="Wingdings"/>
    </w:rPr>
  </w:style>
  <w:style w:type="character" w:customStyle="1" w:styleId="WW8Num21z3">
    <w:name w:val="WW8Num21z3"/>
    <w:rsid w:val="00C337B1"/>
    <w:rPr>
      <w:rFonts w:ascii="Symbol" w:hAnsi="Symbol"/>
    </w:rPr>
  </w:style>
  <w:style w:type="character" w:customStyle="1" w:styleId="WW8Num23z0">
    <w:name w:val="WW8Num23z0"/>
    <w:rsid w:val="00C337B1"/>
    <w:rPr>
      <w:rFonts w:ascii="Symbol" w:hAnsi="Symbol"/>
    </w:rPr>
  </w:style>
  <w:style w:type="character" w:customStyle="1" w:styleId="WW8Num23z1">
    <w:name w:val="WW8Num23z1"/>
    <w:rsid w:val="00C337B1"/>
    <w:rPr>
      <w:rFonts w:ascii="Courier New" w:hAnsi="Courier New"/>
    </w:rPr>
  </w:style>
  <w:style w:type="character" w:customStyle="1" w:styleId="WW8Num23z2">
    <w:name w:val="WW8Num23z2"/>
    <w:rsid w:val="00C337B1"/>
    <w:rPr>
      <w:rFonts w:ascii="Wingdings" w:hAnsi="Wingdings"/>
    </w:rPr>
  </w:style>
  <w:style w:type="character" w:customStyle="1" w:styleId="WW8Num24z0">
    <w:name w:val="WW8Num24z0"/>
    <w:rsid w:val="00C337B1"/>
    <w:rPr>
      <w:rFonts w:ascii="Times New Roman" w:eastAsia="Times New Roman" w:hAnsi="Times New Roman" w:cs="Times New Roman"/>
      <w:b w:val="0"/>
    </w:rPr>
  </w:style>
  <w:style w:type="character" w:customStyle="1" w:styleId="WW8Num24z1">
    <w:name w:val="WW8Num24z1"/>
    <w:rsid w:val="00C337B1"/>
    <w:rPr>
      <w:rFonts w:ascii="Courier New" w:hAnsi="Courier New"/>
    </w:rPr>
  </w:style>
  <w:style w:type="character" w:customStyle="1" w:styleId="WW8Num24z2">
    <w:name w:val="WW8Num24z2"/>
    <w:rsid w:val="00C337B1"/>
    <w:rPr>
      <w:rFonts w:ascii="Times New Roman" w:eastAsia="Times New Roman" w:hAnsi="Times New Roman" w:cs="Times New Roman"/>
    </w:rPr>
  </w:style>
  <w:style w:type="character" w:customStyle="1" w:styleId="WW8Num24z3">
    <w:name w:val="WW8Num24z3"/>
    <w:rsid w:val="00C337B1"/>
    <w:rPr>
      <w:rFonts w:ascii="Symbol" w:hAnsi="Symbol"/>
    </w:rPr>
  </w:style>
  <w:style w:type="character" w:customStyle="1" w:styleId="WW8Num24z5">
    <w:name w:val="WW8Num24z5"/>
    <w:rsid w:val="00C337B1"/>
    <w:rPr>
      <w:rFonts w:ascii="Wingdings" w:hAnsi="Wingdings"/>
    </w:rPr>
  </w:style>
  <w:style w:type="character" w:customStyle="1" w:styleId="WW8Num25z0">
    <w:name w:val="WW8Num25z0"/>
    <w:rsid w:val="00C337B1"/>
    <w:rPr>
      <w:rFonts w:eastAsia="Arial Unicode MS"/>
      <w:color w:val="000000"/>
    </w:rPr>
  </w:style>
  <w:style w:type="character" w:customStyle="1" w:styleId="WW8Num29z0">
    <w:name w:val="WW8Num29z0"/>
    <w:rsid w:val="00C337B1"/>
    <w:rPr>
      <w:rFonts w:ascii="Wingdings" w:hAnsi="Wingdings"/>
    </w:rPr>
  </w:style>
  <w:style w:type="character" w:customStyle="1" w:styleId="WW8Num30z0">
    <w:name w:val="WW8Num30z0"/>
    <w:rsid w:val="00C337B1"/>
    <w:rPr>
      <w:rFonts w:ascii="Symbol" w:hAnsi="Symbol"/>
    </w:rPr>
  </w:style>
  <w:style w:type="character" w:customStyle="1" w:styleId="WW8Num30z1">
    <w:name w:val="WW8Num30z1"/>
    <w:rsid w:val="00C337B1"/>
    <w:rPr>
      <w:rFonts w:ascii="Courier New" w:hAnsi="Courier New"/>
    </w:rPr>
  </w:style>
  <w:style w:type="character" w:customStyle="1" w:styleId="WW8Num30z2">
    <w:name w:val="WW8Num30z2"/>
    <w:rsid w:val="00C337B1"/>
    <w:rPr>
      <w:rFonts w:ascii="Wingdings" w:hAnsi="Wingdings"/>
    </w:rPr>
  </w:style>
  <w:style w:type="character" w:customStyle="1" w:styleId="WW8Num31z0">
    <w:name w:val="WW8Num31z0"/>
    <w:rsid w:val="00C337B1"/>
    <w:rPr>
      <w:rFonts w:ascii="Symbol" w:hAnsi="Symbol"/>
    </w:rPr>
  </w:style>
  <w:style w:type="character" w:customStyle="1" w:styleId="WW8Num31z1">
    <w:name w:val="WW8Num31z1"/>
    <w:rsid w:val="00C337B1"/>
    <w:rPr>
      <w:rFonts w:ascii="Courier New" w:hAnsi="Courier New"/>
    </w:rPr>
  </w:style>
  <w:style w:type="character" w:customStyle="1" w:styleId="WW8Num31z2">
    <w:name w:val="WW8Num31z2"/>
    <w:rsid w:val="00C337B1"/>
    <w:rPr>
      <w:rFonts w:ascii="Wingdings" w:hAnsi="Wingdings"/>
    </w:rPr>
  </w:style>
  <w:style w:type="character" w:customStyle="1" w:styleId="WW8Num32z0">
    <w:name w:val="WW8Num32z0"/>
    <w:rsid w:val="00C337B1"/>
    <w:rPr>
      <w:rFonts w:ascii="Symbol" w:hAnsi="Symbol"/>
    </w:rPr>
  </w:style>
  <w:style w:type="character" w:customStyle="1" w:styleId="WW8Num32z1">
    <w:name w:val="WW8Num32z1"/>
    <w:rsid w:val="00C337B1"/>
    <w:rPr>
      <w:rFonts w:ascii="Courier New" w:hAnsi="Courier New"/>
    </w:rPr>
  </w:style>
  <w:style w:type="character" w:customStyle="1" w:styleId="WW8Num32z2">
    <w:name w:val="WW8Num32z2"/>
    <w:rsid w:val="00C337B1"/>
    <w:rPr>
      <w:rFonts w:ascii="Wingdings" w:hAnsi="Wingdings"/>
    </w:rPr>
  </w:style>
  <w:style w:type="character" w:customStyle="1" w:styleId="WW8Num36z0">
    <w:name w:val="WW8Num36z0"/>
    <w:rsid w:val="00C337B1"/>
    <w:rPr>
      <w:rFonts w:ascii="Symbol" w:hAnsi="Symbol"/>
      <w:color w:val="auto"/>
      <w:sz w:val="16"/>
    </w:rPr>
  </w:style>
  <w:style w:type="character" w:customStyle="1" w:styleId="WW8Num36z1">
    <w:name w:val="WW8Num36z1"/>
    <w:rsid w:val="00C337B1"/>
    <w:rPr>
      <w:rFonts w:ascii="Courier New" w:hAnsi="Courier New"/>
    </w:rPr>
  </w:style>
  <w:style w:type="character" w:customStyle="1" w:styleId="WW8Num36z2">
    <w:name w:val="WW8Num36z2"/>
    <w:rsid w:val="00C337B1"/>
    <w:rPr>
      <w:rFonts w:ascii="Wingdings" w:hAnsi="Wingdings"/>
    </w:rPr>
  </w:style>
  <w:style w:type="character" w:customStyle="1" w:styleId="WW8Num36z3">
    <w:name w:val="WW8Num36z3"/>
    <w:rsid w:val="00C337B1"/>
    <w:rPr>
      <w:rFonts w:ascii="Symbol" w:hAnsi="Symbol"/>
    </w:rPr>
  </w:style>
  <w:style w:type="character" w:customStyle="1" w:styleId="WW8Num39z0">
    <w:name w:val="WW8Num39z0"/>
    <w:rsid w:val="00C337B1"/>
    <w:rPr>
      <w:rFonts w:ascii="Symbol" w:hAnsi="Symbol"/>
    </w:rPr>
  </w:style>
  <w:style w:type="character" w:customStyle="1" w:styleId="WW8Num39z1">
    <w:name w:val="WW8Num39z1"/>
    <w:rsid w:val="00C337B1"/>
    <w:rPr>
      <w:rFonts w:ascii="Courier New" w:hAnsi="Courier New"/>
    </w:rPr>
  </w:style>
  <w:style w:type="character" w:customStyle="1" w:styleId="WW8Num39z2">
    <w:name w:val="WW8Num39z2"/>
    <w:rsid w:val="00C337B1"/>
    <w:rPr>
      <w:rFonts w:ascii="Wingdings" w:hAnsi="Wingdings"/>
    </w:rPr>
  </w:style>
  <w:style w:type="character" w:customStyle="1" w:styleId="WW8Num41z0">
    <w:name w:val="WW8Num41z0"/>
    <w:rsid w:val="00C337B1"/>
    <w:rPr>
      <w:rFonts w:ascii="Symbol" w:hAnsi="Symbol"/>
    </w:rPr>
  </w:style>
  <w:style w:type="character" w:customStyle="1" w:styleId="WW8Num41z1">
    <w:name w:val="WW8Num41z1"/>
    <w:rsid w:val="00C337B1"/>
    <w:rPr>
      <w:rFonts w:ascii="Courier New" w:hAnsi="Courier New"/>
    </w:rPr>
  </w:style>
  <w:style w:type="character" w:customStyle="1" w:styleId="WW8Num41z2">
    <w:name w:val="WW8Num41z2"/>
    <w:rsid w:val="00C337B1"/>
    <w:rPr>
      <w:rFonts w:ascii="Wingdings" w:hAnsi="Wingdings"/>
    </w:rPr>
  </w:style>
  <w:style w:type="character" w:customStyle="1" w:styleId="WW8Num42z0">
    <w:name w:val="WW8Num42z0"/>
    <w:rsid w:val="00C337B1"/>
    <w:rPr>
      <w:rFonts w:ascii="Symbol" w:hAnsi="Symbol"/>
    </w:rPr>
  </w:style>
  <w:style w:type="character" w:customStyle="1" w:styleId="WW8Num42z1">
    <w:name w:val="WW8Num42z1"/>
    <w:rsid w:val="00C337B1"/>
    <w:rPr>
      <w:rFonts w:ascii="Courier New" w:hAnsi="Courier New"/>
    </w:rPr>
  </w:style>
  <w:style w:type="character" w:customStyle="1" w:styleId="WW8Num42z2">
    <w:name w:val="WW8Num42z2"/>
    <w:rsid w:val="00C337B1"/>
    <w:rPr>
      <w:rFonts w:ascii="Wingdings" w:hAnsi="Wingdings"/>
    </w:rPr>
  </w:style>
  <w:style w:type="character" w:customStyle="1" w:styleId="WW8Num46z0">
    <w:name w:val="WW8Num46z0"/>
    <w:rsid w:val="00C337B1"/>
    <w:rPr>
      <w:rFonts w:ascii="Times New Roman" w:eastAsia="Times New Roman" w:hAnsi="Times New Roman" w:cs="Times New Roman"/>
    </w:rPr>
  </w:style>
  <w:style w:type="character" w:customStyle="1" w:styleId="WW8Num46z1">
    <w:name w:val="WW8Num46z1"/>
    <w:rsid w:val="00C337B1"/>
    <w:rPr>
      <w:rFonts w:ascii="Courier New" w:hAnsi="Courier New"/>
    </w:rPr>
  </w:style>
  <w:style w:type="character" w:customStyle="1" w:styleId="WW8Num46z2">
    <w:name w:val="WW8Num46z2"/>
    <w:rsid w:val="00C337B1"/>
    <w:rPr>
      <w:rFonts w:ascii="Wingdings" w:hAnsi="Wingdings"/>
    </w:rPr>
  </w:style>
  <w:style w:type="character" w:customStyle="1" w:styleId="WW8Num46z3">
    <w:name w:val="WW8Num46z3"/>
    <w:rsid w:val="00C337B1"/>
    <w:rPr>
      <w:rFonts w:ascii="Symbol" w:hAnsi="Symbol"/>
    </w:rPr>
  </w:style>
  <w:style w:type="character" w:customStyle="1" w:styleId="WW8NumSt23z0">
    <w:name w:val="WW8NumSt23z0"/>
    <w:rsid w:val="00C337B1"/>
    <w:rPr>
      <w:rFonts w:ascii="Symbol" w:hAnsi="Symbol"/>
    </w:rPr>
  </w:style>
  <w:style w:type="character" w:customStyle="1" w:styleId="WW8NumSt25z0">
    <w:name w:val="WW8NumSt25z0"/>
    <w:rsid w:val="00C337B1"/>
    <w:rPr>
      <w:rFonts w:ascii="Symbol" w:hAnsi="Symbol"/>
    </w:rPr>
  </w:style>
  <w:style w:type="character" w:customStyle="1" w:styleId="WW-Fuentedeprrafopredeter">
    <w:name w:val="WW-Fuente de párrafo predeter."/>
    <w:rsid w:val="00C337B1"/>
  </w:style>
  <w:style w:type="character" w:customStyle="1" w:styleId="color">
    <w:name w:val="color"/>
    <w:basedOn w:val="WW-Fuentedeprrafopredeter"/>
    <w:rsid w:val="00C337B1"/>
  </w:style>
  <w:style w:type="character" w:customStyle="1" w:styleId="Smbolsdenumeraci">
    <w:name w:val="Símbols de numeració"/>
    <w:rsid w:val="00C337B1"/>
  </w:style>
  <w:style w:type="paragraph" w:customStyle="1" w:styleId="Encapalament">
    <w:name w:val="Encapçalament"/>
    <w:basedOn w:val="Normal"/>
    <w:next w:val="Textoindependiente"/>
    <w:rsid w:val="00C337B1"/>
    <w:pPr>
      <w:keepNext/>
      <w:suppressAutoHyphens/>
      <w:spacing w:before="240" w:after="120"/>
    </w:pPr>
    <w:rPr>
      <w:rFonts w:eastAsia="MS Mincho" w:cs="Tahoma"/>
      <w:sz w:val="28"/>
      <w:szCs w:val="28"/>
      <w:lang w:eastAsia="ar-SA"/>
    </w:rPr>
  </w:style>
  <w:style w:type="paragraph" w:customStyle="1" w:styleId="Llegenda">
    <w:name w:val="Llegenda"/>
    <w:basedOn w:val="Normal"/>
    <w:rsid w:val="00C337B1"/>
    <w:pPr>
      <w:suppressLineNumbers/>
      <w:suppressAutoHyphens/>
      <w:spacing w:before="120" w:after="120"/>
    </w:pPr>
    <w:rPr>
      <w:rFonts w:cs="Tahoma"/>
      <w:i/>
      <w:iCs/>
      <w:szCs w:val="24"/>
      <w:lang w:eastAsia="ar-SA"/>
    </w:rPr>
  </w:style>
  <w:style w:type="paragraph" w:customStyle="1" w:styleId="ndex">
    <w:name w:val="Índex"/>
    <w:basedOn w:val="Normal"/>
    <w:rsid w:val="00C337B1"/>
    <w:pPr>
      <w:suppressLineNumbers/>
      <w:suppressAutoHyphens/>
    </w:pPr>
    <w:rPr>
      <w:rFonts w:cs="Tahoma"/>
      <w:lang w:eastAsia="ar-SA"/>
    </w:rPr>
  </w:style>
  <w:style w:type="paragraph" w:customStyle="1" w:styleId="independiente">
    <w:name w:val="independiente"/>
    <w:basedOn w:val="Normal"/>
    <w:rsid w:val="00C337B1"/>
    <w:pPr>
      <w:suppressAutoHyphens/>
      <w:ind w:firstLine="1134"/>
    </w:pPr>
    <w:rPr>
      <w:sz w:val="20"/>
      <w:lang w:val="es-ES_tradnl" w:eastAsia="ar-SA"/>
    </w:rPr>
  </w:style>
  <w:style w:type="paragraph" w:customStyle="1" w:styleId="xl34">
    <w:name w:val="xl34"/>
    <w:basedOn w:val="Normal"/>
    <w:rsid w:val="00C337B1"/>
    <w:pPr>
      <w:pBdr>
        <w:top w:val="single" w:sz="4" w:space="0" w:color="000000"/>
        <w:left w:val="single" w:sz="4" w:space="0" w:color="000000"/>
        <w:bottom w:val="single" w:sz="8" w:space="0" w:color="000000"/>
        <w:right w:val="single" w:sz="4" w:space="0" w:color="000000"/>
      </w:pBdr>
      <w:suppressAutoHyphens/>
      <w:spacing w:before="100" w:after="100"/>
      <w:jc w:val="center"/>
    </w:pPr>
    <w:rPr>
      <w:rFonts w:eastAsia="Arial Unicode MS" w:cs="Arial"/>
      <w:sz w:val="18"/>
      <w:szCs w:val="18"/>
      <w:lang w:val="es-ES" w:eastAsia="ar-SA"/>
    </w:rPr>
  </w:style>
  <w:style w:type="paragraph" w:customStyle="1" w:styleId="xl35">
    <w:name w:val="xl35"/>
    <w:basedOn w:val="Normal"/>
    <w:rsid w:val="00C337B1"/>
    <w:pPr>
      <w:pBdr>
        <w:top w:val="single" w:sz="4" w:space="0" w:color="000000"/>
        <w:left w:val="single" w:sz="4" w:space="0" w:color="000000"/>
        <w:bottom w:val="single" w:sz="8"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xl36">
    <w:name w:val="xl36"/>
    <w:basedOn w:val="Normal"/>
    <w:rsid w:val="00C337B1"/>
    <w:pPr>
      <w:pBdr>
        <w:top w:val="single" w:sz="4" w:space="0" w:color="000000"/>
        <w:left w:val="single" w:sz="8"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xl37">
    <w:name w:val="xl37"/>
    <w:basedOn w:val="Normal"/>
    <w:rsid w:val="00C337B1"/>
    <w:pPr>
      <w:pBdr>
        <w:top w:val="single" w:sz="4" w:space="0" w:color="000000"/>
        <w:left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38">
    <w:name w:val="xl38"/>
    <w:basedOn w:val="Normal"/>
    <w:rsid w:val="00C337B1"/>
    <w:pPr>
      <w:pBdr>
        <w:top w:val="single" w:sz="4" w:space="0" w:color="000000"/>
        <w:left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39">
    <w:name w:val="xl39"/>
    <w:basedOn w:val="Normal"/>
    <w:rsid w:val="00C337B1"/>
    <w:pPr>
      <w:pBdr>
        <w:top w:val="single" w:sz="4" w:space="0" w:color="000000"/>
        <w:left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0">
    <w:name w:val="xl40"/>
    <w:basedOn w:val="Normal"/>
    <w:rsid w:val="00C337B1"/>
    <w:pPr>
      <w:pBdr>
        <w:top w:val="single" w:sz="4" w:space="0" w:color="000000"/>
        <w:left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41">
    <w:name w:val="xl41"/>
    <w:basedOn w:val="Normal"/>
    <w:rsid w:val="00C337B1"/>
    <w:pPr>
      <w:pBdr>
        <w:top w:val="single" w:sz="4" w:space="0" w:color="000000"/>
        <w:left w:val="single" w:sz="8"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2">
    <w:name w:val="xl42"/>
    <w:basedOn w:val="Normal"/>
    <w:rsid w:val="00C337B1"/>
    <w:pPr>
      <w:pBdr>
        <w:top w:val="single" w:sz="4" w:space="0" w:color="000000"/>
        <w:left w:val="single" w:sz="4" w:space="0" w:color="000000"/>
        <w:right w:val="single" w:sz="8"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3">
    <w:name w:val="xl43"/>
    <w:basedOn w:val="Normal"/>
    <w:rsid w:val="00C337B1"/>
    <w:pPr>
      <w:pBdr>
        <w:left w:val="single" w:sz="8" w:space="0" w:color="000000"/>
        <w:bottom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44">
    <w:name w:val="xl44"/>
    <w:basedOn w:val="Normal"/>
    <w:rsid w:val="00C337B1"/>
    <w:pPr>
      <w:pBdr>
        <w:left w:val="single" w:sz="4" w:space="0" w:color="000000"/>
        <w:bottom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45">
    <w:name w:val="xl45"/>
    <w:basedOn w:val="Normal"/>
    <w:rsid w:val="00C337B1"/>
    <w:pPr>
      <w:pBdr>
        <w:left w:val="single" w:sz="4" w:space="0" w:color="000000"/>
        <w:bottom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6">
    <w:name w:val="xl46"/>
    <w:basedOn w:val="Normal"/>
    <w:rsid w:val="00C337B1"/>
    <w:pPr>
      <w:pBdr>
        <w:left w:val="single" w:sz="8" w:space="0" w:color="000000"/>
        <w:bottom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7">
    <w:name w:val="xl47"/>
    <w:basedOn w:val="Normal"/>
    <w:rsid w:val="00C337B1"/>
    <w:pPr>
      <w:pBdr>
        <w:left w:val="single" w:sz="4" w:space="0" w:color="000000"/>
        <w:bottom w:val="single" w:sz="4" w:space="0" w:color="000000"/>
        <w:right w:val="single" w:sz="8"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48">
    <w:name w:val="xl48"/>
    <w:basedOn w:val="Normal"/>
    <w:rsid w:val="00C337B1"/>
    <w:pPr>
      <w:pBdr>
        <w:top w:val="single" w:sz="4" w:space="0" w:color="000000"/>
        <w:left w:val="single" w:sz="8" w:space="0" w:color="000000"/>
        <w:bottom w:val="single" w:sz="4"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xl49">
    <w:name w:val="xl49"/>
    <w:basedOn w:val="Normal"/>
    <w:rsid w:val="00C337B1"/>
    <w:pPr>
      <w:pBdr>
        <w:left w:val="single" w:sz="8"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50">
    <w:name w:val="xl50"/>
    <w:basedOn w:val="Normal"/>
    <w:rsid w:val="00C337B1"/>
    <w:pPr>
      <w:pBdr>
        <w:left w:val="single" w:sz="4" w:space="0" w:color="000000"/>
        <w:right w:val="single" w:sz="4"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51">
    <w:name w:val="xl51"/>
    <w:basedOn w:val="Normal"/>
    <w:rsid w:val="00C337B1"/>
    <w:pPr>
      <w:pBdr>
        <w:left w:val="single" w:sz="4" w:space="0" w:color="000000"/>
        <w:right w:val="single" w:sz="8" w:space="0" w:color="000000"/>
      </w:pBdr>
      <w:suppressAutoHyphens/>
      <w:spacing w:before="100" w:after="100"/>
      <w:jc w:val="center"/>
    </w:pPr>
    <w:rPr>
      <w:rFonts w:ascii="Arial Unicode MS" w:eastAsia="Arial Unicode MS" w:hAnsi="Arial Unicode MS"/>
      <w:sz w:val="18"/>
      <w:szCs w:val="18"/>
      <w:lang w:val="es-ES" w:eastAsia="ar-SA"/>
    </w:rPr>
  </w:style>
  <w:style w:type="paragraph" w:customStyle="1" w:styleId="xl52">
    <w:name w:val="xl52"/>
    <w:basedOn w:val="Normal"/>
    <w:rsid w:val="00C337B1"/>
    <w:pPr>
      <w:pBdr>
        <w:left w:val="single" w:sz="8" w:space="0" w:color="000000"/>
        <w:bottom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53">
    <w:name w:val="xl53"/>
    <w:basedOn w:val="Normal"/>
    <w:rsid w:val="00C337B1"/>
    <w:pPr>
      <w:pBdr>
        <w:left w:val="single" w:sz="4" w:space="0" w:color="000000"/>
        <w:bottom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54">
    <w:name w:val="xl54"/>
    <w:basedOn w:val="Normal"/>
    <w:rsid w:val="00C337B1"/>
    <w:pPr>
      <w:pBdr>
        <w:left w:val="single" w:sz="4" w:space="0" w:color="000000"/>
        <w:bottom w:val="single" w:sz="8" w:space="0" w:color="000000"/>
        <w:right w:val="single" w:sz="8" w:space="0" w:color="000000"/>
      </w:pBdr>
      <w:shd w:val="clear" w:color="auto" w:fill="C0C0C0"/>
      <w:suppressAutoHyphens/>
      <w:spacing w:before="100" w:after="100"/>
      <w:jc w:val="center"/>
    </w:pPr>
    <w:rPr>
      <w:rFonts w:ascii="Arial Unicode MS" w:eastAsia="Arial Unicode MS" w:hAnsi="Arial Unicode MS"/>
      <w:sz w:val="18"/>
      <w:szCs w:val="18"/>
      <w:lang w:val="es-ES" w:eastAsia="ar-SA"/>
    </w:rPr>
  </w:style>
  <w:style w:type="paragraph" w:customStyle="1" w:styleId="xl55">
    <w:name w:val="xl55"/>
    <w:basedOn w:val="Normal"/>
    <w:rsid w:val="00C337B1"/>
    <w:pPr>
      <w:pBdr>
        <w:top w:val="single" w:sz="8" w:space="0" w:color="000000"/>
        <w:left w:val="single" w:sz="8" w:space="0" w:color="000000"/>
        <w:bottom w:val="single" w:sz="8"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56">
    <w:name w:val="xl56"/>
    <w:basedOn w:val="Normal"/>
    <w:rsid w:val="00C337B1"/>
    <w:pPr>
      <w:pBdr>
        <w:top w:val="single" w:sz="8" w:space="0" w:color="000000"/>
        <w:left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57">
    <w:name w:val="xl57"/>
    <w:basedOn w:val="Normal"/>
    <w:rsid w:val="00C337B1"/>
    <w:pPr>
      <w:pBdr>
        <w:top w:val="single" w:sz="8" w:space="0" w:color="000000"/>
        <w:left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58">
    <w:name w:val="xl58"/>
    <w:basedOn w:val="Normal"/>
    <w:rsid w:val="00C337B1"/>
    <w:pPr>
      <w:pBdr>
        <w:top w:val="single" w:sz="8" w:space="0" w:color="000000"/>
        <w:left w:val="single" w:sz="4"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59">
    <w:name w:val="xl59"/>
    <w:basedOn w:val="Normal"/>
    <w:rsid w:val="00C337B1"/>
    <w:pPr>
      <w:pBdr>
        <w:top w:val="single" w:sz="8" w:space="0" w:color="000000"/>
        <w:left w:val="single" w:sz="8"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0">
    <w:name w:val="xl60"/>
    <w:basedOn w:val="Normal"/>
    <w:rsid w:val="00C337B1"/>
    <w:pPr>
      <w:pBdr>
        <w:top w:val="single" w:sz="8" w:space="0" w:color="000000"/>
        <w:left w:val="single" w:sz="4" w:space="0" w:color="000000"/>
        <w:right w:val="single" w:sz="4" w:space="0" w:color="000000"/>
      </w:pBdr>
      <w:suppressAutoHyphens/>
      <w:spacing w:before="100" w:after="100"/>
      <w:jc w:val="center"/>
    </w:pPr>
    <w:rPr>
      <w:rFonts w:ascii="Arial Unicode MS" w:eastAsia="Arial Unicode MS" w:hAnsi="Arial Unicode MS"/>
      <w:color w:val="000000"/>
      <w:szCs w:val="24"/>
      <w:lang w:val="es-ES" w:eastAsia="ar-SA"/>
    </w:rPr>
  </w:style>
  <w:style w:type="paragraph" w:customStyle="1" w:styleId="xl61">
    <w:name w:val="xl61"/>
    <w:basedOn w:val="Normal"/>
    <w:rsid w:val="00C337B1"/>
    <w:pPr>
      <w:pBdr>
        <w:top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2">
    <w:name w:val="xl62"/>
    <w:basedOn w:val="Normal"/>
    <w:rsid w:val="00C337B1"/>
    <w:pPr>
      <w:pBdr>
        <w:top w:val="single" w:sz="8" w:space="0" w:color="000000"/>
        <w:left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3">
    <w:name w:val="xl63"/>
    <w:basedOn w:val="Normal"/>
    <w:rsid w:val="00C337B1"/>
    <w:pPr>
      <w:pBdr>
        <w:left w:val="single" w:sz="8" w:space="0" w:color="000000"/>
        <w:bottom w:val="single" w:sz="4"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4">
    <w:name w:val="xl64"/>
    <w:basedOn w:val="Normal"/>
    <w:rsid w:val="00C337B1"/>
    <w:pPr>
      <w:pBdr>
        <w:left w:val="single" w:sz="8" w:space="0" w:color="000000"/>
        <w:bottom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5">
    <w:name w:val="xl65"/>
    <w:basedOn w:val="Normal"/>
    <w:rsid w:val="00C337B1"/>
    <w:pPr>
      <w:pBdr>
        <w:left w:val="single" w:sz="4" w:space="0" w:color="000000"/>
        <w:bottom w:val="single" w:sz="4" w:space="0" w:color="000000"/>
        <w:right w:val="single" w:sz="4" w:space="0" w:color="000000"/>
      </w:pBdr>
      <w:suppressAutoHyphens/>
      <w:spacing w:before="100" w:after="100"/>
      <w:jc w:val="center"/>
    </w:pPr>
    <w:rPr>
      <w:rFonts w:ascii="Arial Unicode MS" w:eastAsia="Arial Unicode MS" w:hAnsi="Arial Unicode MS"/>
      <w:color w:val="000000"/>
      <w:szCs w:val="24"/>
      <w:lang w:val="es-ES" w:eastAsia="ar-SA"/>
    </w:rPr>
  </w:style>
  <w:style w:type="paragraph" w:customStyle="1" w:styleId="xl66">
    <w:name w:val="xl66"/>
    <w:basedOn w:val="Normal"/>
    <w:rsid w:val="00C337B1"/>
    <w:pPr>
      <w:pBdr>
        <w:bottom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7">
    <w:name w:val="xl67"/>
    <w:basedOn w:val="Normal"/>
    <w:rsid w:val="00C337B1"/>
    <w:pPr>
      <w:pBdr>
        <w:left w:val="single" w:sz="4" w:space="0" w:color="000000"/>
        <w:bottom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68">
    <w:name w:val="xl68"/>
    <w:basedOn w:val="Normal"/>
    <w:rsid w:val="00C337B1"/>
    <w:pPr>
      <w:pBdr>
        <w:left w:val="single" w:sz="4" w:space="0" w:color="000000"/>
        <w:bottom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69">
    <w:name w:val="xl69"/>
    <w:basedOn w:val="Normal"/>
    <w:rsid w:val="00C337B1"/>
    <w:pPr>
      <w:pBdr>
        <w:top w:val="single" w:sz="4" w:space="0" w:color="000000"/>
        <w:left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0">
    <w:name w:val="xl70"/>
    <w:basedOn w:val="Normal"/>
    <w:rsid w:val="00C337B1"/>
    <w:pPr>
      <w:pBdr>
        <w:top w:val="single" w:sz="4" w:space="0" w:color="000000"/>
        <w:left w:val="single" w:sz="4" w:space="0" w:color="000000"/>
        <w:right w:val="single" w:sz="4" w:space="0" w:color="000000"/>
      </w:pBdr>
      <w:suppressAutoHyphens/>
      <w:spacing w:before="100" w:after="100"/>
      <w:jc w:val="center"/>
    </w:pPr>
    <w:rPr>
      <w:rFonts w:ascii="Arial Unicode MS" w:eastAsia="Arial Unicode MS" w:hAnsi="Arial Unicode MS"/>
      <w:color w:val="000000"/>
      <w:szCs w:val="24"/>
      <w:lang w:val="es-ES" w:eastAsia="ar-SA"/>
    </w:rPr>
  </w:style>
  <w:style w:type="paragraph" w:customStyle="1" w:styleId="xl71">
    <w:name w:val="xl71"/>
    <w:basedOn w:val="Normal"/>
    <w:rsid w:val="00C337B1"/>
    <w:pPr>
      <w:pBdr>
        <w:top w:val="single" w:sz="4"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2">
    <w:name w:val="xl72"/>
    <w:basedOn w:val="Normal"/>
    <w:rsid w:val="00C337B1"/>
    <w:pPr>
      <w:pBdr>
        <w:top w:val="single" w:sz="4" w:space="0" w:color="000000"/>
        <w:left w:val="single" w:sz="4"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3">
    <w:name w:val="xl73"/>
    <w:basedOn w:val="Normal"/>
    <w:rsid w:val="00C337B1"/>
    <w:pPr>
      <w:pBdr>
        <w:top w:val="single" w:sz="4" w:space="0" w:color="000000"/>
        <w:left w:val="single" w:sz="4"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4">
    <w:name w:val="xl74"/>
    <w:basedOn w:val="Normal"/>
    <w:rsid w:val="00C337B1"/>
    <w:pPr>
      <w:pBdr>
        <w:left w:val="single" w:sz="8" w:space="0" w:color="000000"/>
        <w:bottom w:val="single" w:sz="8" w:space="0" w:color="000000"/>
        <w:right w:val="single" w:sz="8"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5">
    <w:name w:val="xl75"/>
    <w:basedOn w:val="Normal"/>
    <w:rsid w:val="00C337B1"/>
    <w:pPr>
      <w:pBdr>
        <w:left w:val="single" w:sz="8" w:space="0" w:color="000000"/>
        <w:bottom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6">
    <w:name w:val="xl76"/>
    <w:basedOn w:val="Normal"/>
    <w:rsid w:val="00C337B1"/>
    <w:pPr>
      <w:pBdr>
        <w:left w:val="single" w:sz="4" w:space="0" w:color="000000"/>
        <w:bottom w:val="single" w:sz="8" w:space="0" w:color="000000"/>
        <w:right w:val="single" w:sz="4" w:space="0" w:color="000000"/>
      </w:pBdr>
      <w:suppressAutoHyphens/>
      <w:spacing w:before="100" w:after="100"/>
      <w:jc w:val="center"/>
    </w:pPr>
    <w:rPr>
      <w:rFonts w:ascii="Arial Unicode MS" w:eastAsia="Arial Unicode MS" w:hAnsi="Arial Unicode MS"/>
      <w:szCs w:val="24"/>
      <w:lang w:val="es-ES" w:eastAsia="ar-SA"/>
    </w:rPr>
  </w:style>
  <w:style w:type="paragraph" w:customStyle="1" w:styleId="xl77">
    <w:name w:val="xl77"/>
    <w:basedOn w:val="Normal"/>
    <w:rsid w:val="00C337B1"/>
    <w:pPr>
      <w:pBdr>
        <w:bottom w:val="single" w:sz="8" w:space="0" w:color="000000"/>
        <w:right w:val="single" w:sz="4"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8">
    <w:name w:val="xl78"/>
    <w:basedOn w:val="Normal"/>
    <w:rsid w:val="00C337B1"/>
    <w:pPr>
      <w:pBdr>
        <w:left w:val="single" w:sz="4" w:space="0" w:color="000000"/>
        <w:bottom w:val="single" w:sz="8" w:space="0" w:color="000000"/>
        <w:right w:val="single" w:sz="8" w:space="0" w:color="000000"/>
      </w:pBdr>
      <w:shd w:val="clear" w:color="auto" w:fill="C0C0C0"/>
      <w:suppressAutoHyphens/>
      <w:spacing w:before="100" w:after="100"/>
      <w:jc w:val="center"/>
    </w:pPr>
    <w:rPr>
      <w:rFonts w:ascii="Arial Unicode MS" w:eastAsia="Arial Unicode MS" w:hAnsi="Arial Unicode MS"/>
      <w:szCs w:val="24"/>
      <w:lang w:val="es-ES" w:eastAsia="ar-SA"/>
    </w:rPr>
  </w:style>
  <w:style w:type="paragraph" w:customStyle="1" w:styleId="xl79">
    <w:name w:val="xl79"/>
    <w:basedOn w:val="Normal"/>
    <w:rsid w:val="00C337B1"/>
    <w:pPr>
      <w:pBdr>
        <w:top w:val="single" w:sz="8" w:space="0" w:color="000000"/>
        <w:left w:val="single" w:sz="8" w:space="0" w:color="000000"/>
        <w:bottom w:val="single" w:sz="8" w:space="0" w:color="000000"/>
      </w:pBdr>
      <w:suppressAutoHyphens/>
      <w:spacing w:before="100" w:after="100"/>
      <w:jc w:val="center"/>
    </w:pPr>
    <w:rPr>
      <w:rFonts w:eastAsia="Arial Unicode MS" w:cs="Arial"/>
      <w:sz w:val="18"/>
      <w:szCs w:val="18"/>
      <w:lang w:val="es-ES" w:eastAsia="ar-SA"/>
    </w:rPr>
  </w:style>
  <w:style w:type="paragraph" w:customStyle="1" w:styleId="xl80">
    <w:name w:val="xl80"/>
    <w:basedOn w:val="Normal"/>
    <w:rsid w:val="00C337B1"/>
    <w:pPr>
      <w:pBdr>
        <w:top w:val="single" w:sz="8" w:space="0" w:color="000000"/>
        <w:bottom w:val="single" w:sz="8" w:space="0" w:color="000000"/>
      </w:pBdr>
      <w:suppressAutoHyphens/>
      <w:spacing w:before="100" w:after="100"/>
      <w:jc w:val="center"/>
    </w:pPr>
    <w:rPr>
      <w:rFonts w:eastAsia="Arial Unicode MS" w:cs="Arial"/>
      <w:sz w:val="18"/>
      <w:szCs w:val="18"/>
      <w:lang w:val="es-ES" w:eastAsia="ar-SA"/>
    </w:rPr>
  </w:style>
  <w:style w:type="paragraph" w:customStyle="1" w:styleId="xl81">
    <w:name w:val="xl81"/>
    <w:basedOn w:val="Normal"/>
    <w:rsid w:val="00C337B1"/>
    <w:pPr>
      <w:pBdr>
        <w:top w:val="single" w:sz="8" w:space="0" w:color="000000"/>
        <w:bottom w:val="single" w:sz="8" w:space="0" w:color="000000"/>
        <w:right w:val="single" w:sz="8" w:space="0" w:color="000000"/>
      </w:pBdr>
      <w:suppressAutoHyphens/>
      <w:spacing w:before="100" w:after="100"/>
      <w:jc w:val="center"/>
    </w:pPr>
    <w:rPr>
      <w:rFonts w:eastAsia="Arial Unicode MS" w:cs="Arial"/>
      <w:sz w:val="18"/>
      <w:szCs w:val="18"/>
      <w:lang w:val="es-ES" w:eastAsia="ar-SA"/>
    </w:rPr>
  </w:style>
  <w:style w:type="paragraph" w:customStyle="1" w:styleId="font5">
    <w:name w:val="font5"/>
    <w:basedOn w:val="Normal"/>
    <w:rsid w:val="00C337B1"/>
    <w:pPr>
      <w:suppressAutoHyphens/>
      <w:spacing w:before="100" w:after="100"/>
      <w:jc w:val="left"/>
    </w:pPr>
    <w:rPr>
      <w:rFonts w:eastAsia="Arial Unicode MS" w:cs="Tahoma"/>
      <w:b/>
      <w:bCs/>
      <w:sz w:val="20"/>
      <w:lang w:val="es-ES" w:eastAsia="ar-SA"/>
    </w:rPr>
  </w:style>
  <w:style w:type="paragraph" w:customStyle="1" w:styleId="titol3">
    <w:name w:val="titol 3"/>
    <w:basedOn w:val="Normal"/>
    <w:rsid w:val="00C337B1"/>
    <w:pPr>
      <w:suppressAutoHyphens/>
    </w:pPr>
    <w:rPr>
      <w:rFonts w:ascii="Times New Roman" w:hAnsi="Times New Roman"/>
      <w:sz w:val="26"/>
      <w:lang w:eastAsia="ar-SA"/>
    </w:rPr>
  </w:style>
  <w:style w:type="paragraph" w:customStyle="1" w:styleId="titulo3">
    <w:name w:val="titulo 3"/>
    <w:basedOn w:val="Normal"/>
    <w:rsid w:val="00C337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 w:val="left" w:pos="10080"/>
        <w:tab w:val="left" w:pos="10800"/>
        <w:tab w:val="left" w:pos="11520"/>
        <w:tab w:val="left" w:pos="12240"/>
        <w:tab w:val="left" w:pos="12960"/>
        <w:tab w:val="left" w:pos="13680"/>
      </w:tabs>
      <w:suppressAutoHyphens/>
      <w:spacing w:before="40" w:after="40" w:line="240" w:lineRule="atLeast"/>
    </w:pPr>
    <w:rPr>
      <w:rFonts w:ascii="Times New Roman" w:hAnsi="Times New Roman"/>
      <w:caps/>
      <w:sz w:val="26"/>
      <w:lang w:eastAsia="ar-SA"/>
    </w:rPr>
  </w:style>
  <w:style w:type="paragraph" w:customStyle="1" w:styleId="xl82">
    <w:name w:val="xl82"/>
    <w:basedOn w:val="Normal"/>
    <w:rsid w:val="00C337B1"/>
    <w:pPr>
      <w:pBdr>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3">
    <w:name w:val="xl83"/>
    <w:basedOn w:val="Normal"/>
    <w:rsid w:val="00C337B1"/>
    <w:pPr>
      <w:pBdr>
        <w:top w:val="single" w:sz="8" w:space="0" w:color="000000"/>
        <w:left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4">
    <w:name w:val="xl84"/>
    <w:basedOn w:val="Normal"/>
    <w:rsid w:val="00C337B1"/>
    <w:pPr>
      <w:pBdr>
        <w:left w:val="single" w:sz="8" w:space="0" w:color="000000"/>
        <w:bottom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5">
    <w:name w:val="xl85"/>
    <w:basedOn w:val="Normal"/>
    <w:rsid w:val="00C337B1"/>
    <w:pPr>
      <w:pBdr>
        <w:top w:val="single" w:sz="4" w:space="0" w:color="000000"/>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6">
    <w:name w:val="xl86"/>
    <w:basedOn w:val="Normal"/>
    <w:rsid w:val="00C337B1"/>
    <w:pPr>
      <w:pBdr>
        <w:left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7">
    <w:name w:val="xl87"/>
    <w:basedOn w:val="Normal"/>
    <w:rsid w:val="00C337B1"/>
    <w:pPr>
      <w:pBdr>
        <w:top w:val="single" w:sz="4" w:space="0" w:color="000000"/>
        <w:left w:val="single" w:sz="8"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8">
    <w:name w:val="xl88"/>
    <w:basedOn w:val="Normal"/>
    <w:rsid w:val="00C337B1"/>
    <w:pPr>
      <w:pBdr>
        <w:top w:val="single" w:sz="4" w:space="0" w:color="000000"/>
        <w:left w:val="single" w:sz="4"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89">
    <w:name w:val="xl89"/>
    <w:basedOn w:val="Normal"/>
    <w:rsid w:val="00C337B1"/>
    <w:pPr>
      <w:pBdr>
        <w:top w:val="single" w:sz="8" w:space="0" w:color="000000"/>
        <w:left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0">
    <w:name w:val="xl90"/>
    <w:basedOn w:val="Normal"/>
    <w:rsid w:val="00C337B1"/>
    <w:pPr>
      <w:pBdr>
        <w:left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1">
    <w:name w:val="xl91"/>
    <w:basedOn w:val="Normal"/>
    <w:rsid w:val="00C337B1"/>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2">
    <w:name w:val="xl92"/>
    <w:basedOn w:val="Normal"/>
    <w:rsid w:val="00C337B1"/>
    <w:pPr>
      <w:pBdr>
        <w:top w:val="single" w:sz="8" w:space="0" w:color="000000"/>
        <w:left w:val="single" w:sz="4" w:space="0" w:color="000000"/>
      </w:pBd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93">
    <w:name w:val="xl93"/>
    <w:basedOn w:val="Normal"/>
    <w:rsid w:val="00C337B1"/>
    <w:pPr>
      <w:pBdr>
        <w:top w:val="single" w:sz="8" w:space="0" w:color="000000"/>
        <w:right w:val="single" w:sz="4" w:space="0" w:color="000000"/>
      </w:pBd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94">
    <w:name w:val="xl94"/>
    <w:basedOn w:val="Normal"/>
    <w:rsid w:val="00C337B1"/>
    <w:pPr>
      <w:pBdr>
        <w:left w:val="single" w:sz="4" w:space="0" w:color="000000"/>
        <w:bottom w:val="single" w:sz="4" w:space="0" w:color="000000"/>
        <w:right w:val="single" w:sz="4" w:space="0" w:color="000000"/>
      </w:pBdr>
      <w:shd w:val="clear" w:color="auto" w:fill="AAAAAA"/>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5">
    <w:name w:val="xl95"/>
    <w:basedOn w:val="Normal"/>
    <w:rsid w:val="00C337B1"/>
    <w:pPr>
      <w:pBdr>
        <w:left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6">
    <w:name w:val="xl96"/>
    <w:basedOn w:val="Normal"/>
    <w:rsid w:val="00C337B1"/>
    <w:pPr>
      <w:pBdr>
        <w:top w:val="single" w:sz="4" w:space="0" w:color="000000"/>
        <w:left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97">
    <w:name w:val="xl97"/>
    <w:basedOn w:val="Normal"/>
    <w:rsid w:val="00C337B1"/>
    <w:pPr>
      <w:pBdr>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8">
    <w:name w:val="xl98"/>
    <w:basedOn w:val="Normal"/>
    <w:rsid w:val="00C337B1"/>
    <w:pPr>
      <w:pBdr>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99">
    <w:name w:val="xl99"/>
    <w:basedOn w:val="Normal"/>
    <w:rsid w:val="00C337B1"/>
    <w:pPr>
      <w:pBdr>
        <w:top w:val="single" w:sz="8" w:space="0" w:color="000000"/>
        <w:left w:val="single" w:sz="8"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0">
    <w:name w:val="xl100"/>
    <w:basedOn w:val="Normal"/>
    <w:rsid w:val="00C337B1"/>
    <w:pPr>
      <w:pBdr>
        <w:top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1">
    <w:name w:val="xl101"/>
    <w:basedOn w:val="Normal"/>
    <w:rsid w:val="00C337B1"/>
    <w:pPr>
      <w:pBdr>
        <w:bottom w:val="single" w:sz="8" w:space="0" w:color="000000"/>
      </w:pBd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02">
    <w:name w:val="xl102"/>
    <w:basedOn w:val="Normal"/>
    <w:rsid w:val="00C337B1"/>
    <w:pPr>
      <w:pBdr>
        <w:left w:val="single" w:sz="4" w:space="0" w:color="000000"/>
        <w:right w:val="single" w:sz="8" w:space="0" w:color="000000"/>
      </w:pBdr>
      <w:shd w:val="clear" w:color="auto" w:fill="AAAAAA"/>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03">
    <w:name w:val="xl103"/>
    <w:basedOn w:val="Normal"/>
    <w:rsid w:val="00C337B1"/>
    <w:pPr>
      <w:pBdr>
        <w:left w:val="single" w:sz="4" w:space="0" w:color="000000"/>
        <w:bottom w:val="single" w:sz="8" w:space="0" w:color="000000"/>
        <w:right w:val="single" w:sz="8" w:space="0" w:color="000000"/>
      </w:pBdr>
      <w:shd w:val="clear" w:color="auto" w:fill="AAAAAA"/>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04">
    <w:name w:val="xl104"/>
    <w:basedOn w:val="Normal"/>
    <w:rsid w:val="00C337B1"/>
    <w:pPr>
      <w:pBdr>
        <w:top w:val="single" w:sz="8" w:space="0" w:color="000000"/>
        <w:bottom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5">
    <w:name w:val="xl105"/>
    <w:basedOn w:val="Normal"/>
    <w:rsid w:val="00C337B1"/>
    <w:pPr>
      <w:pBdr>
        <w:left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6">
    <w:name w:val="xl106"/>
    <w:basedOn w:val="Normal"/>
    <w:rsid w:val="00C337B1"/>
    <w:pPr>
      <w:pBdr>
        <w:top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07">
    <w:name w:val="xl107"/>
    <w:basedOn w:val="Normal"/>
    <w:rsid w:val="00C337B1"/>
    <w:pP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108">
    <w:name w:val="xl108"/>
    <w:basedOn w:val="Normal"/>
    <w:rsid w:val="00C337B1"/>
    <w:pPr>
      <w:pBdr>
        <w:top w:val="single" w:sz="8" w:space="0" w:color="000000"/>
        <w:left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09">
    <w:name w:val="xl109"/>
    <w:basedOn w:val="Normal"/>
    <w:rsid w:val="00C337B1"/>
    <w:pPr>
      <w:pBdr>
        <w:top w:val="single" w:sz="8" w:space="0" w:color="000000"/>
        <w:left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0">
    <w:name w:val="xl110"/>
    <w:basedOn w:val="Normal"/>
    <w:rsid w:val="00C337B1"/>
    <w:pPr>
      <w:pBdr>
        <w:left w:val="single" w:sz="8" w:space="0" w:color="000000"/>
        <w:bottom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1">
    <w:name w:val="xl111"/>
    <w:basedOn w:val="Normal"/>
    <w:rsid w:val="00C337B1"/>
    <w:pPr>
      <w:pBdr>
        <w:left w:val="single" w:sz="8"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2">
    <w:name w:val="xl112"/>
    <w:basedOn w:val="Normal"/>
    <w:rsid w:val="00C337B1"/>
    <w:pPr>
      <w:pBdr>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3">
    <w:name w:val="xl113"/>
    <w:basedOn w:val="Normal"/>
    <w:rsid w:val="00C337B1"/>
    <w:pPr>
      <w:pBdr>
        <w:top w:val="single" w:sz="8" w:space="0" w:color="000000"/>
        <w:left w:val="single" w:sz="8" w:space="0" w:color="000000"/>
      </w:pBd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114">
    <w:name w:val="xl114"/>
    <w:basedOn w:val="Normal"/>
    <w:rsid w:val="00C337B1"/>
    <w:pPr>
      <w:pBdr>
        <w:top w:val="single" w:sz="8" w:space="0" w:color="000000"/>
        <w:left w:val="single" w:sz="4" w:space="0" w:color="000000"/>
        <w:right w:val="single" w:sz="4" w:space="0" w:color="000000"/>
      </w:pBdr>
      <w:shd w:val="clear" w:color="auto" w:fill="AAAAAA"/>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5">
    <w:name w:val="xl115"/>
    <w:basedOn w:val="Normal"/>
    <w:rsid w:val="00C337B1"/>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6">
    <w:name w:val="xl116"/>
    <w:basedOn w:val="Normal"/>
    <w:rsid w:val="00C337B1"/>
    <w:pPr>
      <w:pBdr>
        <w:top w:val="single" w:sz="4"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17">
    <w:name w:val="xl117"/>
    <w:basedOn w:val="Normal"/>
    <w:rsid w:val="00C337B1"/>
    <w:pPr>
      <w:pBdr>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18">
    <w:name w:val="xl118"/>
    <w:basedOn w:val="Normal"/>
    <w:rsid w:val="00C337B1"/>
    <w:pPr>
      <w:pBdr>
        <w:lef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19">
    <w:name w:val="xl119"/>
    <w:basedOn w:val="Normal"/>
    <w:rsid w:val="00C337B1"/>
    <w:pPr>
      <w:pBdr>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0">
    <w:name w:val="xl120"/>
    <w:basedOn w:val="Normal"/>
    <w:rsid w:val="00C337B1"/>
    <w:pPr>
      <w:suppressAutoHyphens/>
      <w:spacing w:before="100" w:after="100"/>
      <w:jc w:val="left"/>
      <w:textAlignment w:val="center"/>
    </w:pPr>
    <w:rPr>
      <w:rFonts w:ascii="Times New Roman" w:eastAsia="Arial Unicode MS" w:hAnsi="Times New Roman"/>
      <w:b/>
      <w:bCs/>
      <w:sz w:val="16"/>
      <w:szCs w:val="16"/>
      <w:lang w:val="es-ES" w:eastAsia="ar-SA"/>
    </w:rPr>
  </w:style>
  <w:style w:type="paragraph" w:customStyle="1" w:styleId="xl121">
    <w:name w:val="xl121"/>
    <w:basedOn w:val="Normal"/>
    <w:rsid w:val="00C337B1"/>
    <w:pP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22">
    <w:name w:val="xl122"/>
    <w:basedOn w:val="Normal"/>
    <w:rsid w:val="00C337B1"/>
    <w:pPr>
      <w:pBdr>
        <w:bottom w:val="single" w:sz="8" w:space="0" w:color="000000"/>
      </w:pBdr>
      <w:suppressAutoHyphens/>
      <w:spacing w:before="100" w:after="100"/>
      <w:jc w:val="left"/>
      <w:textAlignment w:val="center"/>
    </w:pPr>
    <w:rPr>
      <w:rFonts w:ascii="Times New Roman" w:eastAsia="Arial Unicode MS" w:hAnsi="Times New Roman"/>
      <w:sz w:val="16"/>
      <w:szCs w:val="16"/>
      <w:lang w:val="es-ES" w:eastAsia="ar-SA"/>
    </w:rPr>
  </w:style>
  <w:style w:type="paragraph" w:customStyle="1" w:styleId="xl123">
    <w:name w:val="xl123"/>
    <w:basedOn w:val="Normal"/>
    <w:rsid w:val="00C337B1"/>
    <w:pPr>
      <w:pBdr>
        <w:top w:val="single" w:sz="8" w:space="0" w:color="000000"/>
        <w:left w:val="single" w:sz="4"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4">
    <w:name w:val="xl124"/>
    <w:basedOn w:val="Normal"/>
    <w:rsid w:val="00C337B1"/>
    <w:pPr>
      <w:pBdr>
        <w:top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5">
    <w:name w:val="xl125"/>
    <w:basedOn w:val="Normal"/>
    <w:rsid w:val="00C337B1"/>
    <w:pPr>
      <w:pBdr>
        <w:top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6">
    <w:name w:val="xl126"/>
    <w:basedOn w:val="Normal"/>
    <w:rsid w:val="00C337B1"/>
    <w:pPr>
      <w:pBdr>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7">
    <w:name w:val="xl127"/>
    <w:basedOn w:val="Normal"/>
    <w:rsid w:val="00C337B1"/>
    <w:pPr>
      <w:pBdr>
        <w:bottom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8">
    <w:name w:val="xl128"/>
    <w:basedOn w:val="Normal"/>
    <w:rsid w:val="00C337B1"/>
    <w:pPr>
      <w:pBdr>
        <w:bottom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29">
    <w:name w:val="xl129"/>
    <w:basedOn w:val="Normal"/>
    <w:rsid w:val="00C337B1"/>
    <w:pPr>
      <w:pBdr>
        <w:top w:val="single" w:sz="8" w:space="0" w:color="000000"/>
        <w:bottom w:val="single" w:sz="8"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0">
    <w:name w:val="xl130"/>
    <w:basedOn w:val="Normal"/>
    <w:rsid w:val="00C337B1"/>
    <w:pPr>
      <w:pBdr>
        <w:top w:val="single" w:sz="8" w:space="0" w:color="000000"/>
        <w:lef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1">
    <w:name w:val="xl131"/>
    <w:basedOn w:val="Normal"/>
    <w:rsid w:val="00C337B1"/>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2">
    <w:name w:val="xl132"/>
    <w:basedOn w:val="Normal"/>
    <w:rsid w:val="00C337B1"/>
    <w:pPr>
      <w:pBdr>
        <w:top w:val="single" w:sz="8" w:space="0" w:color="000000"/>
        <w:left w:val="single" w:sz="4"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3">
    <w:name w:val="xl133"/>
    <w:basedOn w:val="Normal"/>
    <w:rsid w:val="00C337B1"/>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4">
    <w:name w:val="xl134"/>
    <w:basedOn w:val="Normal"/>
    <w:rsid w:val="00C337B1"/>
    <w:pPr>
      <w:pBdr>
        <w:left w:val="single" w:sz="8" w:space="0" w:color="000000"/>
        <w:bottom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5">
    <w:name w:val="xl135"/>
    <w:basedOn w:val="Normal"/>
    <w:rsid w:val="00C337B1"/>
    <w:pPr>
      <w:pBdr>
        <w:bottom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36">
    <w:name w:val="xl136"/>
    <w:basedOn w:val="Normal"/>
    <w:rsid w:val="00C337B1"/>
    <w:pPr>
      <w:pBdr>
        <w:top w:val="single" w:sz="8" w:space="0" w:color="000000"/>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7">
    <w:name w:val="xl137"/>
    <w:basedOn w:val="Normal"/>
    <w:rsid w:val="00C337B1"/>
    <w:pPr>
      <w:pBdr>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8">
    <w:name w:val="xl138"/>
    <w:basedOn w:val="Normal"/>
    <w:rsid w:val="00C337B1"/>
    <w:pPr>
      <w:pBdr>
        <w:left w:val="single" w:sz="4"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39">
    <w:name w:val="xl139"/>
    <w:basedOn w:val="Normal"/>
    <w:rsid w:val="00C337B1"/>
    <w:pPr>
      <w:pBdr>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40">
    <w:name w:val="xl140"/>
    <w:basedOn w:val="Normal"/>
    <w:rsid w:val="00C337B1"/>
    <w:pP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1">
    <w:name w:val="xl141"/>
    <w:basedOn w:val="Normal"/>
    <w:rsid w:val="00C337B1"/>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42">
    <w:name w:val="xl142"/>
    <w:basedOn w:val="Normal"/>
    <w:rsid w:val="00C337B1"/>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43">
    <w:name w:val="xl143"/>
    <w:basedOn w:val="Normal"/>
    <w:rsid w:val="00C337B1"/>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4">
    <w:name w:val="xl144"/>
    <w:basedOn w:val="Normal"/>
    <w:rsid w:val="00C337B1"/>
    <w:pPr>
      <w:pBdr>
        <w:top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5">
    <w:name w:val="xl145"/>
    <w:basedOn w:val="Normal"/>
    <w:rsid w:val="00C337B1"/>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6">
    <w:name w:val="xl146"/>
    <w:basedOn w:val="Normal"/>
    <w:rsid w:val="00C337B1"/>
    <w:pPr>
      <w:pBdr>
        <w:left w:val="single" w:sz="4" w:space="0" w:color="000000"/>
        <w:bottom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7">
    <w:name w:val="xl147"/>
    <w:basedOn w:val="Normal"/>
    <w:rsid w:val="00C337B1"/>
    <w:pPr>
      <w:pBdr>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8">
    <w:name w:val="xl148"/>
    <w:basedOn w:val="Normal"/>
    <w:rsid w:val="00C337B1"/>
    <w:pPr>
      <w:pBdr>
        <w:top w:val="single" w:sz="8" w:space="0" w:color="000000"/>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49">
    <w:name w:val="xl149"/>
    <w:basedOn w:val="Normal"/>
    <w:rsid w:val="00C337B1"/>
    <w:pPr>
      <w:pBdr>
        <w:left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0">
    <w:name w:val="xl150"/>
    <w:basedOn w:val="Normal"/>
    <w:rsid w:val="00C337B1"/>
    <w:pPr>
      <w:pBdr>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1">
    <w:name w:val="xl151"/>
    <w:basedOn w:val="Normal"/>
    <w:rsid w:val="00C337B1"/>
    <w:pPr>
      <w:pBdr>
        <w:top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2">
    <w:name w:val="xl152"/>
    <w:basedOn w:val="Normal"/>
    <w:rsid w:val="00C337B1"/>
    <w:pPr>
      <w:pBdr>
        <w:lef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3">
    <w:name w:val="xl153"/>
    <w:basedOn w:val="Normal"/>
    <w:rsid w:val="00C337B1"/>
    <w:pPr>
      <w:pBdr>
        <w:top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54">
    <w:name w:val="xl154"/>
    <w:basedOn w:val="Normal"/>
    <w:rsid w:val="00C337B1"/>
    <w:pPr>
      <w:pBdr>
        <w:top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5">
    <w:name w:val="xl155"/>
    <w:basedOn w:val="Normal"/>
    <w:rsid w:val="00C337B1"/>
    <w:pPr>
      <w:pBdr>
        <w:top w:val="single" w:sz="4" w:space="0" w:color="000000"/>
        <w:right w:val="single" w:sz="8"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6">
    <w:name w:val="xl156"/>
    <w:basedOn w:val="Normal"/>
    <w:rsid w:val="00C337B1"/>
    <w:pPr>
      <w:pBdr>
        <w:bottom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7">
    <w:name w:val="xl157"/>
    <w:basedOn w:val="Normal"/>
    <w:rsid w:val="00C337B1"/>
    <w:pPr>
      <w:pBdr>
        <w:left w:val="single" w:sz="4" w:space="0" w:color="000000"/>
        <w:bottom w:val="single" w:sz="8"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8">
    <w:name w:val="xl158"/>
    <w:basedOn w:val="Normal"/>
    <w:rsid w:val="00C337B1"/>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59">
    <w:name w:val="xl159"/>
    <w:basedOn w:val="Normal"/>
    <w:rsid w:val="00C337B1"/>
    <w:pPr>
      <w:pBdr>
        <w:left w:val="single" w:sz="4" w:space="0" w:color="000000"/>
        <w:bottom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60">
    <w:name w:val="xl160"/>
    <w:basedOn w:val="Normal"/>
    <w:rsid w:val="00C337B1"/>
    <w:pPr>
      <w:pBdr>
        <w:top w:val="single" w:sz="8" w:space="0" w:color="000000"/>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1">
    <w:name w:val="xl161"/>
    <w:basedOn w:val="Normal"/>
    <w:rsid w:val="00C337B1"/>
    <w:pPr>
      <w:pBdr>
        <w:top w:val="single" w:sz="8" w:space="0" w:color="000000"/>
        <w:lef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2">
    <w:name w:val="xl162"/>
    <w:basedOn w:val="Normal"/>
    <w:rsid w:val="00C337B1"/>
    <w:pPr>
      <w:pBdr>
        <w:top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3">
    <w:name w:val="xl163"/>
    <w:basedOn w:val="Normal"/>
    <w:rsid w:val="00C337B1"/>
    <w:pPr>
      <w:pBdr>
        <w:top w:val="single" w:sz="4" w:space="0" w:color="000000"/>
        <w:left w:val="single" w:sz="4"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4">
    <w:name w:val="xl164"/>
    <w:basedOn w:val="Normal"/>
    <w:rsid w:val="00C337B1"/>
    <w:pPr>
      <w:pBdr>
        <w:top w:val="single" w:sz="8" w:space="0" w:color="000000"/>
        <w:right w:val="single" w:sz="8" w:space="0" w:color="000000"/>
      </w:pBdr>
      <w:suppressAutoHyphens/>
      <w:spacing w:before="100" w:after="100"/>
      <w:jc w:val="center"/>
      <w:textAlignment w:val="center"/>
    </w:pPr>
    <w:rPr>
      <w:rFonts w:ascii="Times New Roman" w:eastAsia="Arial Unicode MS" w:hAnsi="Times New Roman"/>
      <w:b/>
      <w:bCs/>
      <w:sz w:val="16"/>
      <w:szCs w:val="16"/>
      <w:lang w:val="es-ES" w:eastAsia="ar-SA"/>
    </w:rPr>
  </w:style>
  <w:style w:type="paragraph" w:customStyle="1" w:styleId="xl165">
    <w:name w:val="xl165"/>
    <w:basedOn w:val="Normal"/>
    <w:rsid w:val="00C337B1"/>
    <w:pPr>
      <w:pBdr>
        <w:left w:val="single" w:sz="8" w:space="0" w:color="000000"/>
        <w:bottom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xl166">
    <w:name w:val="xl166"/>
    <w:basedOn w:val="Normal"/>
    <w:rsid w:val="00C337B1"/>
    <w:pPr>
      <w:pBdr>
        <w:bottom w:val="single" w:sz="4" w:space="0" w:color="000000"/>
        <w:right w:val="single" w:sz="4" w:space="0" w:color="000000"/>
      </w:pBdr>
      <w:suppressAutoHyphens/>
      <w:spacing w:before="100" w:after="100"/>
      <w:jc w:val="center"/>
      <w:textAlignment w:val="center"/>
    </w:pPr>
    <w:rPr>
      <w:rFonts w:ascii="Times New Roman" w:eastAsia="Arial Unicode MS" w:hAnsi="Times New Roman"/>
      <w:sz w:val="16"/>
      <w:szCs w:val="16"/>
      <w:lang w:val="es-ES" w:eastAsia="ar-SA"/>
    </w:rPr>
  </w:style>
  <w:style w:type="paragraph" w:customStyle="1" w:styleId="escos2">
    <w:name w:val="escos2"/>
    <w:basedOn w:val="Normal"/>
    <w:rsid w:val="00C337B1"/>
    <w:pPr>
      <w:suppressAutoHyphens/>
      <w:spacing w:before="100" w:after="100"/>
      <w:jc w:val="left"/>
    </w:pPr>
    <w:rPr>
      <w:color w:val="000000"/>
      <w:szCs w:val="24"/>
      <w:lang w:val="es-ES" w:eastAsia="ar-SA"/>
    </w:rPr>
  </w:style>
  <w:style w:type="paragraph" w:customStyle="1" w:styleId="escos3">
    <w:name w:val="escos3"/>
    <w:basedOn w:val="Normal"/>
    <w:rsid w:val="00C337B1"/>
    <w:pPr>
      <w:suppressAutoHyphens/>
      <w:spacing w:before="100" w:after="100"/>
      <w:jc w:val="left"/>
    </w:pPr>
    <w:rPr>
      <w:color w:val="E11111"/>
      <w:szCs w:val="24"/>
      <w:lang w:val="es-ES" w:eastAsia="ar-SA"/>
    </w:rPr>
  </w:style>
  <w:style w:type="paragraph" w:customStyle="1" w:styleId="Default">
    <w:name w:val="Default"/>
    <w:rsid w:val="00C337B1"/>
    <w:pPr>
      <w:suppressAutoHyphens/>
      <w:autoSpaceDE w:val="0"/>
    </w:pPr>
    <w:rPr>
      <w:rFonts w:ascii="Arial" w:hAnsi="Arial" w:cs="Arial"/>
      <w:color w:val="000000"/>
      <w:sz w:val="24"/>
      <w:szCs w:val="24"/>
      <w:lang w:val="ca-ES" w:eastAsia="ar-SA"/>
    </w:rPr>
  </w:style>
  <w:style w:type="paragraph" w:customStyle="1" w:styleId="Textoindependiente21">
    <w:name w:val="Texto independiente 21"/>
    <w:basedOn w:val="Normal"/>
    <w:rsid w:val="00C337B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pPr>
    <w:rPr>
      <w:rFonts w:ascii="Times New Roman" w:hAnsi="Times New Roman"/>
      <w:color w:val="000000"/>
      <w:lang w:val="es-ES" w:eastAsia="ar-SA"/>
    </w:rPr>
  </w:style>
  <w:style w:type="paragraph" w:customStyle="1" w:styleId="Textoindependiente31">
    <w:name w:val="Texto independiente 31"/>
    <w:basedOn w:val="Normal"/>
    <w:rsid w:val="00C337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Times New Roman" w:hAnsi="Times New Roman"/>
      <w:color w:val="000000"/>
      <w:sz w:val="28"/>
      <w:lang w:eastAsia="ar-SA"/>
    </w:rPr>
  </w:style>
  <w:style w:type="paragraph" w:customStyle="1" w:styleId="Contingutdelataula">
    <w:name w:val="Contingut de la taula"/>
    <w:basedOn w:val="Normal"/>
    <w:rsid w:val="00C337B1"/>
    <w:pPr>
      <w:suppressLineNumbers/>
      <w:suppressAutoHyphens/>
    </w:pPr>
    <w:rPr>
      <w:lang w:eastAsia="ar-SA"/>
    </w:rPr>
  </w:style>
  <w:style w:type="paragraph" w:customStyle="1" w:styleId="Encapalamentdelataula">
    <w:name w:val="Encapçalament de la taula"/>
    <w:basedOn w:val="Contingutdelataula"/>
    <w:rsid w:val="00C337B1"/>
    <w:pPr>
      <w:jc w:val="center"/>
    </w:pPr>
    <w:rPr>
      <w:b/>
      <w:bCs/>
    </w:rPr>
  </w:style>
  <w:style w:type="paragraph" w:customStyle="1" w:styleId="Contingutdelmarc">
    <w:name w:val="Contingut del marc"/>
    <w:basedOn w:val="Textoindependiente"/>
    <w:rsid w:val="00C337B1"/>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pPr>
    <w:rPr>
      <w:rFonts w:ascii="Times New Roman" w:hAnsi="Times New Roman"/>
      <w:bCs/>
      <w:snapToGrid/>
      <w:color w:val="auto"/>
      <w:sz w:val="24"/>
      <w:szCs w:val="22"/>
      <w:lang w:eastAsia="ar-SA"/>
    </w:rPr>
  </w:style>
  <w:style w:type="paragraph" w:customStyle="1" w:styleId="ndex10">
    <w:name w:val="Índex 10"/>
    <w:basedOn w:val="ndex"/>
    <w:rsid w:val="00C337B1"/>
    <w:pPr>
      <w:tabs>
        <w:tab w:val="right" w:leader="dot" w:pos="9637"/>
      </w:tabs>
      <w:ind w:left="2547"/>
    </w:pPr>
  </w:style>
  <w:style w:type="paragraph" w:styleId="Prrafodelista">
    <w:name w:val="List Paragraph"/>
    <w:basedOn w:val="Normal"/>
    <w:qFormat/>
    <w:rsid w:val="00C337B1"/>
    <w:pPr>
      <w:spacing w:after="200" w:line="276" w:lineRule="auto"/>
      <w:ind w:left="720"/>
      <w:contextualSpacing/>
      <w:jc w:val="left"/>
    </w:pPr>
    <w:rPr>
      <w:rFonts w:ascii="Verdana" w:eastAsia="Calibri" w:hAnsi="Verdana" w:cs="Arial"/>
      <w:sz w:val="22"/>
      <w:szCs w:val="22"/>
      <w:lang w:eastAsia="en-US"/>
    </w:rPr>
  </w:style>
  <w:style w:type="paragraph" w:styleId="Lista">
    <w:name w:val="List"/>
    <w:basedOn w:val="Textoindependiente"/>
    <w:semiHidden/>
    <w:rsid w:val="00C337B1"/>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autoSpaceDE w:val="0"/>
    </w:pPr>
    <w:rPr>
      <w:rFonts w:ascii="Times New Roman" w:hAnsi="Times New Roman" w:cs="Tahoma"/>
      <w:bCs/>
      <w:snapToGrid/>
      <w:color w:val="auto"/>
      <w:sz w:val="24"/>
      <w:szCs w:val="22"/>
      <w:lang w:eastAsia="ar-SA"/>
    </w:rPr>
  </w:style>
  <w:style w:type="paragraph" w:customStyle="1" w:styleId="Pargrafdellista">
    <w:name w:val="Paràgraf de llista"/>
    <w:basedOn w:val="Normal"/>
    <w:qFormat/>
    <w:rsid w:val="00C337B1"/>
    <w:pPr>
      <w:spacing w:after="200" w:line="276" w:lineRule="auto"/>
      <w:ind w:left="720"/>
      <w:contextualSpacing/>
      <w:jc w:val="left"/>
    </w:pPr>
    <w:rPr>
      <w:rFonts w:ascii="Calibri" w:eastAsia="Calibri" w:hAnsi="Calibri"/>
      <w:sz w:val="22"/>
      <w:szCs w:val="22"/>
      <w:lang w:eastAsia="en-US"/>
    </w:rPr>
  </w:style>
  <w:style w:type="paragraph" w:customStyle="1" w:styleId="tituloprocediment1">
    <w:name w:val="tituloprocediment1"/>
    <w:basedOn w:val="Ttulo4"/>
    <w:next w:val="Normal"/>
    <w:rsid w:val="00C337B1"/>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before="360" w:after="120"/>
    </w:pPr>
    <w:rPr>
      <w:rFonts w:ascii="Times New Roman" w:hAnsi="Times New Roman" w:cs="Arial"/>
      <w:b/>
      <w:bCs/>
      <w:caps/>
      <w:snapToGrid/>
      <w:color w:val="auto"/>
      <w:sz w:val="26"/>
      <w:szCs w:val="20"/>
      <w:lang w:val="ca-ES" w:eastAsia="ar-SA"/>
    </w:rPr>
  </w:style>
  <w:style w:type="paragraph" w:customStyle="1" w:styleId="Estilo">
    <w:name w:val="Estilo"/>
    <w:rsid w:val="00C337B1"/>
    <w:pPr>
      <w:widowControl w:val="0"/>
      <w:autoSpaceDE w:val="0"/>
      <w:autoSpaceDN w:val="0"/>
      <w:adjustRightInd w:val="0"/>
    </w:pPr>
    <w:rPr>
      <w:sz w:val="24"/>
      <w:szCs w:val="24"/>
    </w:rPr>
  </w:style>
  <w:style w:type="paragraph" w:customStyle="1" w:styleId="UDTxtNormal1">
    <w:name w:val="UD TxtNormal 1."/>
    <w:basedOn w:val="Normal"/>
    <w:next w:val="Normal"/>
    <w:rsid w:val="00C337B1"/>
    <w:pPr>
      <w:widowControl w:val="0"/>
      <w:tabs>
        <w:tab w:val="left" w:pos="1680"/>
        <w:tab w:val="left" w:pos="2320"/>
        <w:tab w:val="left" w:pos="6020"/>
        <w:tab w:val="left" w:pos="6280"/>
      </w:tabs>
      <w:suppressAutoHyphens/>
      <w:autoSpaceDE w:val="0"/>
      <w:autoSpaceDN w:val="0"/>
      <w:adjustRightInd w:val="0"/>
      <w:spacing w:after="57" w:line="288" w:lineRule="auto"/>
      <w:ind w:left="1644" w:hanging="340"/>
      <w:textAlignment w:val="center"/>
    </w:pPr>
    <w:rPr>
      <w:rFonts w:ascii="TimesNewRomanPS" w:hAnsi="TimesNewRomanPS"/>
      <w:color w:val="000000"/>
      <w:szCs w:val="24"/>
    </w:rPr>
  </w:style>
  <w:style w:type="paragraph" w:customStyle="1" w:styleId="Llegenda1">
    <w:name w:val="Llegenda1"/>
    <w:basedOn w:val="Normal"/>
    <w:rsid w:val="00C337B1"/>
    <w:pPr>
      <w:suppressLineNumbers/>
      <w:suppressAutoHyphens/>
      <w:spacing w:before="120" w:after="120"/>
    </w:pPr>
    <w:rPr>
      <w:rFonts w:cs="Tahoma"/>
      <w:i/>
      <w:iCs/>
      <w:szCs w:val="24"/>
      <w:lang w:eastAsia="ar-SA"/>
    </w:rPr>
  </w:style>
  <w:style w:type="paragraph" w:customStyle="1" w:styleId="Prrafodelista1">
    <w:name w:val="Párrafo de lista1"/>
    <w:basedOn w:val="Normal"/>
    <w:rsid w:val="00C337B1"/>
    <w:pPr>
      <w:spacing w:after="200" w:line="276" w:lineRule="auto"/>
      <w:ind w:left="720"/>
      <w:jc w:val="left"/>
    </w:pPr>
    <w:rPr>
      <w:rFonts w:ascii="Verdana" w:hAnsi="Verdana"/>
      <w:sz w:val="22"/>
      <w:szCs w:val="22"/>
      <w:lang w:eastAsia="en-US"/>
    </w:rPr>
  </w:style>
  <w:style w:type="character" w:styleId="nfasis">
    <w:name w:val="Emphasis"/>
    <w:qFormat/>
    <w:rsid w:val="00C337B1"/>
    <w:rPr>
      <w:rFonts w:cs="Arial"/>
      <w:i/>
      <w:iCs/>
      <w:color w:val="000000"/>
      <w:sz w:val="22"/>
      <w:szCs w:val="22"/>
    </w:rPr>
  </w:style>
  <w:style w:type="paragraph" w:customStyle="1" w:styleId="Prrafodelista10">
    <w:name w:val="Párrafo de lista1"/>
    <w:basedOn w:val="Normal"/>
    <w:rsid w:val="004E1D83"/>
    <w:pPr>
      <w:spacing w:after="200" w:line="276" w:lineRule="auto"/>
      <w:ind w:left="720"/>
      <w:jc w:val="left"/>
    </w:pPr>
    <w:rPr>
      <w:rFonts w:ascii="Verdana" w:hAnsi="Verdana"/>
      <w:sz w:val="22"/>
      <w:szCs w:val="22"/>
      <w:lang w:eastAsia="en-US"/>
    </w:rPr>
  </w:style>
  <w:style w:type="character" w:customStyle="1" w:styleId="Ttulo2Car">
    <w:name w:val="Título 2 Car"/>
    <w:basedOn w:val="Fuentedeprrafopredeter"/>
    <w:link w:val="Ttulo2"/>
    <w:rsid w:val="002A3C39"/>
    <w:rPr>
      <w:b/>
      <w:bCs/>
      <w:sz w:val="24"/>
      <w:lang w:val="ca-ES"/>
    </w:rPr>
  </w:style>
  <w:style w:type="character" w:customStyle="1" w:styleId="Ttulo5Car">
    <w:name w:val="Título 5 Car"/>
    <w:basedOn w:val="Fuentedeprrafopredeter"/>
    <w:link w:val="Ttulo5"/>
    <w:rsid w:val="003B6F06"/>
    <w:rPr>
      <w:rFonts w:ascii="Arial" w:hAnsi="Arial"/>
      <w:b/>
      <w:snapToGrid w:val="0"/>
      <w:color w:val="000000"/>
      <w:sz w:val="40"/>
      <w:szCs w:val="24"/>
    </w:rPr>
  </w:style>
  <w:style w:type="character" w:customStyle="1" w:styleId="EncabezadoCar">
    <w:name w:val="Encabezado Car"/>
    <w:basedOn w:val="Fuentedeprrafopredeter"/>
    <w:link w:val="Encabezado"/>
    <w:rsid w:val="00306683"/>
    <w:rPr>
      <w:rFonts w:ascii="Arial" w:hAnsi="Arial"/>
      <w:sz w:val="24"/>
      <w:lang w:val="ca-ES"/>
    </w:rPr>
  </w:style>
  <w:style w:type="character" w:customStyle="1" w:styleId="PiedepginaCar">
    <w:name w:val="Pie de página Car"/>
    <w:basedOn w:val="Fuentedeprrafopredeter"/>
    <w:link w:val="Piedepgina"/>
    <w:uiPriority w:val="99"/>
    <w:rsid w:val="00306683"/>
    <w:rPr>
      <w:rFonts w:ascii="Arial" w:hAnsi="Arial"/>
      <w:sz w:val="24"/>
      <w:lang w:val="ca-ES"/>
    </w:rPr>
  </w:style>
  <w:style w:type="character" w:customStyle="1" w:styleId="Ttulo1Car">
    <w:name w:val="Título 1 Car"/>
    <w:basedOn w:val="Fuentedeprrafopredeter"/>
    <w:link w:val="Ttulo1"/>
    <w:rsid w:val="00147696"/>
    <w:rPr>
      <w:rFonts w:ascii="Arial" w:hAnsi="Arial" w:cs="Tahoma"/>
      <w:b/>
      <w:bCs/>
      <w:sz w:val="24"/>
      <w:lang w:val="ca-ES"/>
    </w:rPr>
  </w:style>
  <w:style w:type="table" w:styleId="Tablaconcuadrcula">
    <w:name w:val="Table Grid"/>
    <w:basedOn w:val="Tablanormal"/>
    <w:uiPriority w:val="59"/>
    <w:rsid w:val="000768D5"/>
    <w:pPr>
      <w:autoSpaceDN w:val="0"/>
      <w:textAlignment w:val="baseline"/>
    </w:pPr>
    <w:rPr>
      <w:rFonts w:ascii="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s">
    <w:name w:val="Cos"/>
    <w:rsid w:val="00FC4C8E"/>
    <w:pPr>
      <w:pBdr>
        <w:top w:val="nil"/>
        <w:left w:val="nil"/>
        <w:bottom w:val="nil"/>
        <w:right w:val="nil"/>
        <w:between w:val="nil"/>
        <w:bar w:val="nil"/>
      </w:pBdr>
    </w:pPr>
    <w:rPr>
      <w:rFonts w:eastAsia="Arial Unicode MS" w:cs="Arial Unicode MS"/>
      <w:color w:val="000000"/>
      <w:sz w:val="24"/>
      <w:szCs w:val="24"/>
      <w:u w:color="000000"/>
      <w:bdr w:val="nil"/>
    </w:rPr>
  </w:style>
  <w:style w:type="paragraph" w:customStyle="1" w:styleId="Normal0">
    <w:name w:val="[Normal]"/>
    <w:rsid w:val="008B651B"/>
    <w:pPr>
      <w:autoSpaceDE w:val="0"/>
      <w:autoSpaceDN w:val="0"/>
      <w:adjustRightInd w:val="0"/>
    </w:pPr>
    <w:rPr>
      <w:rFonts w:ascii="Arial" w:hAnsi="Arial" w:cs="Arial"/>
      <w:noProof/>
      <w:sz w:val="24"/>
      <w:szCs w:val="24"/>
      <w:lang w:val="es-ES_tradnl" w:eastAsia="en-US"/>
    </w:rPr>
  </w:style>
  <w:style w:type="character" w:customStyle="1" w:styleId="TextonotapieCar">
    <w:name w:val="Texto nota pie Car"/>
    <w:basedOn w:val="Fuentedeprrafopredeter"/>
    <w:link w:val="Textonotapie"/>
    <w:uiPriority w:val="99"/>
    <w:semiHidden/>
    <w:rsid w:val="002F3C03"/>
    <w:rPr>
      <w:rFonts w:ascii="Tahoma" w:hAnsi="Tahoma"/>
      <w:lang w:val="ca-ES"/>
    </w:rPr>
  </w:style>
  <w:style w:type="table" w:customStyle="1" w:styleId="TableNormal">
    <w:name w:val="Table Normal"/>
    <w:uiPriority w:val="2"/>
    <w:semiHidden/>
    <w:unhideWhenUsed/>
    <w:qFormat/>
    <w:rsid w:val="00B504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next w:val="Normal"/>
    <w:link w:val="Ttol1Car"/>
    <w:qFormat/>
    <w:rsid w:val="00D7789C"/>
    <w:pPr>
      <w:widowControl w:val="0"/>
      <w:ind w:left="360" w:hanging="360"/>
      <w:jc w:val="left"/>
      <w:outlineLvl w:val="0"/>
    </w:pPr>
    <w:rPr>
      <w:rFonts w:cs="Tahoma"/>
      <w:b/>
      <w:bCs/>
    </w:rPr>
  </w:style>
  <w:style w:type="character" w:customStyle="1" w:styleId="Ttol1Car">
    <w:name w:val="Títol 1 Car"/>
    <w:basedOn w:val="Fuentedeprrafopredeter"/>
    <w:link w:val="Ttulo11"/>
    <w:qFormat/>
    <w:rsid w:val="00D7789C"/>
    <w:rPr>
      <w:rFonts w:ascii="Arial" w:hAnsi="Arial" w:cs="Tahoma"/>
      <w:b/>
      <w:bCs/>
      <w:sz w:val="24"/>
      <w:lang w:val="ca-ES"/>
    </w:rPr>
  </w:style>
  <w:style w:type="paragraph" w:styleId="Textodeglobo">
    <w:name w:val="Balloon Text"/>
    <w:basedOn w:val="Normal"/>
    <w:link w:val="TextodegloboCar"/>
    <w:uiPriority w:val="99"/>
    <w:semiHidden/>
    <w:unhideWhenUsed/>
    <w:rsid w:val="00951697"/>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697"/>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divs>
    <w:div w:id="173225778">
      <w:bodyDiv w:val="1"/>
      <w:marLeft w:val="0"/>
      <w:marRight w:val="0"/>
      <w:marTop w:val="0"/>
      <w:marBottom w:val="0"/>
      <w:divBdr>
        <w:top w:val="none" w:sz="0" w:space="0" w:color="auto"/>
        <w:left w:val="none" w:sz="0" w:space="0" w:color="auto"/>
        <w:bottom w:val="none" w:sz="0" w:space="0" w:color="auto"/>
        <w:right w:val="none" w:sz="0" w:space="0" w:color="auto"/>
      </w:divBdr>
    </w:div>
    <w:div w:id="179896749">
      <w:bodyDiv w:val="1"/>
      <w:marLeft w:val="0"/>
      <w:marRight w:val="0"/>
      <w:marTop w:val="0"/>
      <w:marBottom w:val="0"/>
      <w:divBdr>
        <w:top w:val="none" w:sz="0" w:space="0" w:color="auto"/>
        <w:left w:val="none" w:sz="0" w:space="0" w:color="auto"/>
        <w:bottom w:val="none" w:sz="0" w:space="0" w:color="auto"/>
        <w:right w:val="none" w:sz="0" w:space="0" w:color="auto"/>
      </w:divBdr>
    </w:div>
    <w:div w:id="254292179">
      <w:bodyDiv w:val="1"/>
      <w:marLeft w:val="0"/>
      <w:marRight w:val="0"/>
      <w:marTop w:val="0"/>
      <w:marBottom w:val="0"/>
      <w:divBdr>
        <w:top w:val="none" w:sz="0" w:space="0" w:color="auto"/>
        <w:left w:val="none" w:sz="0" w:space="0" w:color="auto"/>
        <w:bottom w:val="none" w:sz="0" w:space="0" w:color="auto"/>
        <w:right w:val="none" w:sz="0" w:space="0" w:color="auto"/>
      </w:divBdr>
    </w:div>
    <w:div w:id="260187812">
      <w:bodyDiv w:val="1"/>
      <w:marLeft w:val="0"/>
      <w:marRight w:val="0"/>
      <w:marTop w:val="0"/>
      <w:marBottom w:val="0"/>
      <w:divBdr>
        <w:top w:val="none" w:sz="0" w:space="0" w:color="auto"/>
        <w:left w:val="none" w:sz="0" w:space="0" w:color="auto"/>
        <w:bottom w:val="none" w:sz="0" w:space="0" w:color="auto"/>
        <w:right w:val="none" w:sz="0" w:space="0" w:color="auto"/>
      </w:divBdr>
    </w:div>
    <w:div w:id="274481539">
      <w:bodyDiv w:val="1"/>
      <w:marLeft w:val="0"/>
      <w:marRight w:val="0"/>
      <w:marTop w:val="0"/>
      <w:marBottom w:val="0"/>
      <w:divBdr>
        <w:top w:val="none" w:sz="0" w:space="0" w:color="auto"/>
        <w:left w:val="none" w:sz="0" w:space="0" w:color="auto"/>
        <w:bottom w:val="none" w:sz="0" w:space="0" w:color="auto"/>
        <w:right w:val="none" w:sz="0" w:space="0" w:color="auto"/>
      </w:divBdr>
    </w:div>
    <w:div w:id="327440117">
      <w:bodyDiv w:val="1"/>
      <w:marLeft w:val="0"/>
      <w:marRight w:val="0"/>
      <w:marTop w:val="0"/>
      <w:marBottom w:val="0"/>
      <w:divBdr>
        <w:top w:val="none" w:sz="0" w:space="0" w:color="auto"/>
        <w:left w:val="none" w:sz="0" w:space="0" w:color="auto"/>
        <w:bottom w:val="none" w:sz="0" w:space="0" w:color="auto"/>
        <w:right w:val="none" w:sz="0" w:space="0" w:color="auto"/>
      </w:divBdr>
    </w:div>
    <w:div w:id="545027566">
      <w:bodyDiv w:val="1"/>
      <w:marLeft w:val="0"/>
      <w:marRight w:val="0"/>
      <w:marTop w:val="0"/>
      <w:marBottom w:val="0"/>
      <w:divBdr>
        <w:top w:val="none" w:sz="0" w:space="0" w:color="auto"/>
        <w:left w:val="none" w:sz="0" w:space="0" w:color="auto"/>
        <w:bottom w:val="none" w:sz="0" w:space="0" w:color="auto"/>
        <w:right w:val="none" w:sz="0" w:space="0" w:color="auto"/>
      </w:divBdr>
    </w:div>
    <w:div w:id="548540336">
      <w:bodyDiv w:val="1"/>
      <w:marLeft w:val="0"/>
      <w:marRight w:val="0"/>
      <w:marTop w:val="0"/>
      <w:marBottom w:val="0"/>
      <w:divBdr>
        <w:top w:val="none" w:sz="0" w:space="0" w:color="auto"/>
        <w:left w:val="none" w:sz="0" w:space="0" w:color="auto"/>
        <w:bottom w:val="none" w:sz="0" w:space="0" w:color="auto"/>
        <w:right w:val="none" w:sz="0" w:space="0" w:color="auto"/>
      </w:divBdr>
    </w:div>
    <w:div w:id="626013150">
      <w:bodyDiv w:val="1"/>
      <w:marLeft w:val="0"/>
      <w:marRight w:val="0"/>
      <w:marTop w:val="0"/>
      <w:marBottom w:val="0"/>
      <w:divBdr>
        <w:top w:val="none" w:sz="0" w:space="0" w:color="auto"/>
        <w:left w:val="none" w:sz="0" w:space="0" w:color="auto"/>
        <w:bottom w:val="none" w:sz="0" w:space="0" w:color="auto"/>
        <w:right w:val="none" w:sz="0" w:space="0" w:color="auto"/>
      </w:divBdr>
    </w:div>
    <w:div w:id="710766625">
      <w:bodyDiv w:val="1"/>
      <w:marLeft w:val="0"/>
      <w:marRight w:val="0"/>
      <w:marTop w:val="0"/>
      <w:marBottom w:val="0"/>
      <w:divBdr>
        <w:top w:val="none" w:sz="0" w:space="0" w:color="auto"/>
        <w:left w:val="none" w:sz="0" w:space="0" w:color="auto"/>
        <w:bottom w:val="none" w:sz="0" w:space="0" w:color="auto"/>
        <w:right w:val="none" w:sz="0" w:space="0" w:color="auto"/>
      </w:divBdr>
    </w:div>
    <w:div w:id="777528507">
      <w:bodyDiv w:val="1"/>
      <w:marLeft w:val="0"/>
      <w:marRight w:val="0"/>
      <w:marTop w:val="0"/>
      <w:marBottom w:val="0"/>
      <w:divBdr>
        <w:top w:val="none" w:sz="0" w:space="0" w:color="auto"/>
        <w:left w:val="none" w:sz="0" w:space="0" w:color="auto"/>
        <w:bottom w:val="none" w:sz="0" w:space="0" w:color="auto"/>
        <w:right w:val="none" w:sz="0" w:space="0" w:color="auto"/>
      </w:divBdr>
    </w:div>
    <w:div w:id="811560659">
      <w:bodyDiv w:val="1"/>
      <w:marLeft w:val="0"/>
      <w:marRight w:val="0"/>
      <w:marTop w:val="0"/>
      <w:marBottom w:val="0"/>
      <w:divBdr>
        <w:top w:val="none" w:sz="0" w:space="0" w:color="auto"/>
        <w:left w:val="none" w:sz="0" w:space="0" w:color="auto"/>
        <w:bottom w:val="none" w:sz="0" w:space="0" w:color="auto"/>
        <w:right w:val="none" w:sz="0" w:space="0" w:color="auto"/>
      </w:divBdr>
    </w:div>
    <w:div w:id="828448086">
      <w:bodyDiv w:val="1"/>
      <w:marLeft w:val="0"/>
      <w:marRight w:val="0"/>
      <w:marTop w:val="0"/>
      <w:marBottom w:val="0"/>
      <w:divBdr>
        <w:top w:val="none" w:sz="0" w:space="0" w:color="auto"/>
        <w:left w:val="none" w:sz="0" w:space="0" w:color="auto"/>
        <w:bottom w:val="none" w:sz="0" w:space="0" w:color="auto"/>
        <w:right w:val="none" w:sz="0" w:space="0" w:color="auto"/>
      </w:divBdr>
    </w:div>
    <w:div w:id="923224033">
      <w:bodyDiv w:val="1"/>
      <w:marLeft w:val="0"/>
      <w:marRight w:val="0"/>
      <w:marTop w:val="0"/>
      <w:marBottom w:val="0"/>
      <w:divBdr>
        <w:top w:val="none" w:sz="0" w:space="0" w:color="auto"/>
        <w:left w:val="none" w:sz="0" w:space="0" w:color="auto"/>
        <w:bottom w:val="none" w:sz="0" w:space="0" w:color="auto"/>
        <w:right w:val="none" w:sz="0" w:space="0" w:color="auto"/>
      </w:divBdr>
    </w:div>
    <w:div w:id="1044720653">
      <w:bodyDiv w:val="1"/>
      <w:marLeft w:val="0"/>
      <w:marRight w:val="0"/>
      <w:marTop w:val="0"/>
      <w:marBottom w:val="0"/>
      <w:divBdr>
        <w:top w:val="none" w:sz="0" w:space="0" w:color="auto"/>
        <w:left w:val="none" w:sz="0" w:space="0" w:color="auto"/>
        <w:bottom w:val="none" w:sz="0" w:space="0" w:color="auto"/>
        <w:right w:val="none" w:sz="0" w:space="0" w:color="auto"/>
      </w:divBdr>
    </w:div>
    <w:div w:id="1087578117">
      <w:bodyDiv w:val="1"/>
      <w:marLeft w:val="0"/>
      <w:marRight w:val="0"/>
      <w:marTop w:val="0"/>
      <w:marBottom w:val="0"/>
      <w:divBdr>
        <w:top w:val="none" w:sz="0" w:space="0" w:color="auto"/>
        <w:left w:val="none" w:sz="0" w:space="0" w:color="auto"/>
        <w:bottom w:val="none" w:sz="0" w:space="0" w:color="auto"/>
        <w:right w:val="none" w:sz="0" w:space="0" w:color="auto"/>
      </w:divBdr>
    </w:div>
    <w:div w:id="1114061770">
      <w:bodyDiv w:val="1"/>
      <w:marLeft w:val="0"/>
      <w:marRight w:val="0"/>
      <w:marTop w:val="0"/>
      <w:marBottom w:val="0"/>
      <w:divBdr>
        <w:top w:val="none" w:sz="0" w:space="0" w:color="auto"/>
        <w:left w:val="none" w:sz="0" w:space="0" w:color="auto"/>
        <w:bottom w:val="none" w:sz="0" w:space="0" w:color="auto"/>
        <w:right w:val="none" w:sz="0" w:space="0" w:color="auto"/>
      </w:divBdr>
    </w:div>
    <w:div w:id="1223566229">
      <w:bodyDiv w:val="1"/>
      <w:marLeft w:val="0"/>
      <w:marRight w:val="0"/>
      <w:marTop w:val="0"/>
      <w:marBottom w:val="0"/>
      <w:divBdr>
        <w:top w:val="none" w:sz="0" w:space="0" w:color="auto"/>
        <w:left w:val="none" w:sz="0" w:space="0" w:color="auto"/>
        <w:bottom w:val="none" w:sz="0" w:space="0" w:color="auto"/>
        <w:right w:val="none" w:sz="0" w:space="0" w:color="auto"/>
      </w:divBdr>
    </w:div>
    <w:div w:id="1439056479">
      <w:bodyDiv w:val="1"/>
      <w:marLeft w:val="0"/>
      <w:marRight w:val="0"/>
      <w:marTop w:val="0"/>
      <w:marBottom w:val="0"/>
      <w:divBdr>
        <w:top w:val="none" w:sz="0" w:space="0" w:color="auto"/>
        <w:left w:val="none" w:sz="0" w:space="0" w:color="auto"/>
        <w:bottom w:val="none" w:sz="0" w:space="0" w:color="auto"/>
        <w:right w:val="none" w:sz="0" w:space="0" w:color="auto"/>
      </w:divBdr>
    </w:div>
    <w:div w:id="1540506133">
      <w:bodyDiv w:val="1"/>
      <w:marLeft w:val="0"/>
      <w:marRight w:val="0"/>
      <w:marTop w:val="0"/>
      <w:marBottom w:val="0"/>
      <w:divBdr>
        <w:top w:val="none" w:sz="0" w:space="0" w:color="auto"/>
        <w:left w:val="none" w:sz="0" w:space="0" w:color="auto"/>
        <w:bottom w:val="none" w:sz="0" w:space="0" w:color="auto"/>
        <w:right w:val="none" w:sz="0" w:space="0" w:color="auto"/>
      </w:divBdr>
    </w:div>
    <w:div w:id="1720471857">
      <w:bodyDiv w:val="1"/>
      <w:marLeft w:val="0"/>
      <w:marRight w:val="0"/>
      <w:marTop w:val="0"/>
      <w:marBottom w:val="0"/>
      <w:divBdr>
        <w:top w:val="none" w:sz="0" w:space="0" w:color="auto"/>
        <w:left w:val="none" w:sz="0" w:space="0" w:color="auto"/>
        <w:bottom w:val="none" w:sz="0" w:space="0" w:color="auto"/>
        <w:right w:val="none" w:sz="0" w:space="0" w:color="auto"/>
      </w:divBdr>
    </w:div>
    <w:div w:id="1918981237">
      <w:bodyDiv w:val="1"/>
      <w:marLeft w:val="0"/>
      <w:marRight w:val="0"/>
      <w:marTop w:val="0"/>
      <w:marBottom w:val="0"/>
      <w:divBdr>
        <w:top w:val="none" w:sz="0" w:space="0" w:color="auto"/>
        <w:left w:val="none" w:sz="0" w:space="0" w:color="auto"/>
        <w:bottom w:val="none" w:sz="0" w:space="0" w:color="auto"/>
        <w:right w:val="none" w:sz="0" w:space="0" w:color="auto"/>
      </w:divBdr>
    </w:div>
    <w:div w:id="1935360964">
      <w:bodyDiv w:val="1"/>
      <w:marLeft w:val="0"/>
      <w:marRight w:val="0"/>
      <w:marTop w:val="0"/>
      <w:marBottom w:val="0"/>
      <w:divBdr>
        <w:top w:val="none" w:sz="0" w:space="0" w:color="auto"/>
        <w:left w:val="none" w:sz="0" w:space="0" w:color="auto"/>
        <w:bottom w:val="none" w:sz="0" w:space="0" w:color="auto"/>
        <w:right w:val="none" w:sz="0" w:space="0" w:color="auto"/>
      </w:divBdr>
    </w:div>
    <w:div w:id="204355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a8045537@xtec.c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Datos%20de%20programa\Microsoft\Plantillas\Plantilla_sertedu.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EB154-CFCC-4DA5-8D46-A399E570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Plantilla_sertedu</Template>
  <TotalTime>1</TotalTime>
  <Pages>43</Pages>
  <Words>16009</Words>
  <Characters>91255</Characters>
  <Application>Microsoft Office Word</Application>
  <DocSecurity>0</DocSecurity>
  <Lines>760</Lines>
  <Paragraphs>214</Paragraphs>
  <ScaleCrop>false</ScaleCrop>
  <HeadingPairs>
    <vt:vector size="2" baseType="variant">
      <vt:variant>
        <vt:lpstr>Título</vt:lpstr>
      </vt:variant>
      <vt:variant>
        <vt:i4>1</vt:i4>
      </vt:variant>
    </vt:vector>
  </HeadingPairs>
  <TitlesOfParts>
    <vt:vector size="1" baseType="lpstr">
      <vt:lpstr>Plantilla carta</vt:lpstr>
    </vt:vector>
  </TitlesOfParts>
  <Company>Generalitat de Catalunya</Company>
  <LinksUpToDate>false</LinksUpToDate>
  <CharactersWithSpaces>107050</CharactersWithSpaces>
  <SharedDoc>false</SharedDoc>
  <HLinks>
    <vt:vector size="144" baseType="variant">
      <vt:variant>
        <vt:i4>1441845</vt:i4>
      </vt:variant>
      <vt:variant>
        <vt:i4>140</vt:i4>
      </vt:variant>
      <vt:variant>
        <vt:i4>0</vt:i4>
      </vt:variant>
      <vt:variant>
        <vt:i4>5</vt:i4>
      </vt:variant>
      <vt:variant>
        <vt:lpwstr/>
      </vt:variant>
      <vt:variant>
        <vt:lpwstr>_Toc393352096</vt:lpwstr>
      </vt:variant>
      <vt:variant>
        <vt:i4>1441845</vt:i4>
      </vt:variant>
      <vt:variant>
        <vt:i4>134</vt:i4>
      </vt:variant>
      <vt:variant>
        <vt:i4>0</vt:i4>
      </vt:variant>
      <vt:variant>
        <vt:i4>5</vt:i4>
      </vt:variant>
      <vt:variant>
        <vt:lpwstr/>
      </vt:variant>
      <vt:variant>
        <vt:lpwstr>_Toc393352095</vt:lpwstr>
      </vt:variant>
      <vt:variant>
        <vt:i4>1441845</vt:i4>
      </vt:variant>
      <vt:variant>
        <vt:i4>128</vt:i4>
      </vt:variant>
      <vt:variant>
        <vt:i4>0</vt:i4>
      </vt:variant>
      <vt:variant>
        <vt:i4>5</vt:i4>
      </vt:variant>
      <vt:variant>
        <vt:lpwstr/>
      </vt:variant>
      <vt:variant>
        <vt:lpwstr>_Toc393352094</vt:lpwstr>
      </vt:variant>
      <vt:variant>
        <vt:i4>1441845</vt:i4>
      </vt:variant>
      <vt:variant>
        <vt:i4>122</vt:i4>
      </vt:variant>
      <vt:variant>
        <vt:i4>0</vt:i4>
      </vt:variant>
      <vt:variant>
        <vt:i4>5</vt:i4>
      </vt:variant>
      <vt:variant>
        <vt:lpwstr/>
      </vt:variant>
      <vt:variant>
        <vt:lpwstr>_Toc393352093</vt:lpwstr>
      </vt:variant>
      <vt:variant>
        <vt:i4>1441845</vt:i4>
      </vt:variant>
      <vt:variant>
        <vt:i4>116</vt:i4>
      </vt:variant>
      <vt:variant>
        <vt:i4>0</vt:i4>
      </vt:variant>
      <vt:variant>
        <vt:i4>5</vt:i4>
      </vt:variant>
      <vt:variant>
        <vt:lpwstr/>
      </vt:variant>
      <vt:variant>
        <vt:lpwstr>_Toc393352092</vt:lpwstr>
      </vt:variant>
      <vt:variant>
        <vt:i4>1441845</vt:i4>
      </vt:variant>
      <vt:variant>
        <vt:i4>110</vt:i4>
      </vt:variant>
      <vt:variant>
        <vt:i4>0</vt:i4>
      </vt:variant>
      <vt:variant>
        <vt:i4>5</vt:i4>
      </vt:variant>
      <vt:variant>
        <vt:lpwstr/>
      </vt:variant>
      <vt:variant>
        <vt:lpwstr>_Toc393352091</vt:lpwstr>
      </vt:variant>
      <vt:variant>
        <vt:i4>1441845</vt:i4>
      </vt:variant>
      <vt:variant>
        <vt:i4>104</vt:i4>
      </vt:variant>
      <vt:variant>
        <vt:i4>0</vt:i4>
      </vt:variant>
      <vt:variant>
        <vt:i4>5</vt:i4>
      </vt:variant>
      <vt:variant>
        <vt:lpwstr/>
      </vt:variant>
      <vt:variant>
        <vt:lpwstr>_Toc393352090</vt:lpwstr>
      </vt:variant>
      <vt:variant>
        <vt:i4>1507381</vt:i4>
      </vt:variant>
      <vt:variant>
        <vt:i4>98</vt:i4>
      </vt:variant>
      <vt:variant>
        <vt:i4>0</vt:i4>
      </vt:variant>
      <vt:variant>
        <vt:i4>5</vt:i4>
      </vt:variant>
      <vt:variant>
        <vt:lpwstr/>
      </vt:variant>
      <vt:variant>
        <vt:lpwstr>_Toc393352089</vt:lpwstr>
      </vt:variant>
      <vt:variant>
        <vt:i4>1507381</vt:i4>
      </vt:variant>
      <vt:variant>
        <vt:i4>92</vt:i4>
      </vt:variant>
      <vt:variant>
        <vt:i4>0</vt:i4>
      </vt:variant>
      <vt:variant>
        <vt:i4>5</vt:i4>
      </vt:variant>
      <vt:variant>
        <vt:lpwstr/>
      </vt:variant>
      <vt:variant>
        <vt:lpwstr>_Toc393352088</vt:lpwstr>
      </vt:variant>
      <vt:variant>
        <vt:i4>1507381</vt:i4>
      </vt:variant>
      <vt:variant>
        <vt:i4>86</vt:i4>
      </vt:variant>
      <vt:variant>
        <vt:i4>0</vt:i4>
      </vt:variant>
      <vt:variant>
        <vt:i4>5</vt:i4>
      </vt:variant>
      <vt:variant>
        <vt:lpwstr/>
      </vt:variant>
      <vt:variant>
        <vt:lpwstr>_Toc393352087</vt:lpwstr>
      </vt:variant>
      <vt:variant>
        <vt:i4>1507381</vt:i4>
      </vt:variant>
      <vt:variant>
        <vt:i4>80</vt:i4>
      </vt:variant>
      <vt:variant>
        <vt:i4>0</vt:i4>
      </vt:variant>
      <vt:variant>
        <vt:i4>5</vt:i4>
      </vt:variant>
      <vt:variant>
        <vt:lpwstr/>
      </vt:variant>
      <vt:variant>
        <vt:lpwstr>_Toc393352086</vt:lpwstr>
      </vt:variant>
      <vt:variant>
        <vt:i4>1507381</vt:i4>
      </vt:variant>
      <vt:variant>
        <vt:i4>74</vt:i4>
      </vt:variant>
      <vt:variant>
        <vt:i4>0</vt:i4>
      </vt:variant>
      <vt:variant>
        <vt:i4>5</vt:i4>
      </vt:variant>
      <vt:variant>
        <vt:lpwstr/>
      </vt:variant>
      <vt:variant>
        <vt:lpwstr>_Toc393352085</vt:lpwstr>
      </vt:variant>
      <vt:variant>
        <vt:i4>1507381</vt:i4>
      </vt:variant>
      <vt:variant>
        <vt:i4>68</vt:i4>
      </vt:variant>
      <vt:variant>
        <vt:i4>0</vt:i4>
      </vt:variant>
      <vt:variant>
        <vt:i4>5</vt:i4>
      </vt:variant>
      <vt:variant>
        <vt:lpwstr/>
      </vt:variant>
      <vt:variant>
        <vt:lpwstr>_Toc393352084</vt:lpwstr>
      </vt:variant>
      <vt:variant>
        <vt:i4>1507381</vt:i4>
      </vt:variant>
      <vt:variant>
        <vt:i4>62</vt:i4>
      </vt:variant>
      <vt:variant>
        <vt:i4>0</vt:i4>
      </vt:variant>
      <vt:variant>
        <vt:i4>5</vt:i4>
      </vt:variant>
      <vt:variant>
        <vt:lpwstr/>
      </vt:variant>
      <vt:variant>
        <vt:lpwstr>_Toc393352083</vt:lpwstr>
      </vt:variant>
      <vt:variant>
        <vt:i4>1507381</vt:i4>
      </vt:variant>
      <vt:variant>
        <vt:i4>56</vt:i4>
      </vt:variant>
      <vt:variant>
        <vt:i4>0</vt:i4>
      </vt:variant>
      <vt:variant>
        <vt:i4>5</vt:i4>
      </vt:variant>
      <vt:variant>
        <vt:lpwstr/>
      </vt:variant>
      <vt:variant>
        <vt:lpwstr>_Toc393352082</vt:lpwstr>
      </vt:variant>
      <vt:variant>
        <vt:i4>1507381</vt:i4>
      </vt:variant>
      <vt:variant>
        <vt:i4>50</vt:i4>
      </vt:variant>
      <vt:variant>
        <vt:i4>0</vt:i4>
      </vt:variant>
      <vt:variant>
        <vt:i4>5</vt:i4>
      </vt:variant>
      <vt:variant>
        <vt:lpwstr/>
      </vt:variant>
      <vt:variant>
        <vt:lpwstr>_Toc393352081</vt:lpwstr>
      </vt:variant>
      <vt:variant>
        <vt:i4>1507381</vt:i4>
      </vt:variant>
      <vt:variant>
        <vt:i4>44</vt:i4>
      </vt:variant>
      <vt:variant>
        <vt:i4>0</vt:i4>
      </vt:variant>
      <vt:variant>
        <vt:i4>5</vt:i4>
      </vt:variant>
      <vt:variant>
        <vt:lpwstr/>
      </vt:variant>
      <vt:variant>
        <vt:lpwstr>_Toc393352080</vt:lpwstr>
      </vt:variant>
      <vt:variant>
        <vt:i4>1572917</vt:i4>
      </vt:variant>
      <vt:variant>
        <vt:i4>38</vt:i4>
      </vt:variant>
      <vt:variant>
        <vt:i4>0</vt:i4>
      </vt:variant>
      <vt:variant>
        <vt:i4>5</vt:i4>
      </vt:variant>
      <vt:variant>
        <vt:lpwstr/>
      </vt:variant>
      <vt:variant>
        <vt:lpwstr>_Toc393352079</vt:lpwstr>
      </vt:variant>
      <vt:variant>
        <vt:i4>1572917</vt:i4>
      </vt:variant>
      <vt:variant>
        <vt:i4>32</vt:i4>
      </vt:variant>
      <vt:variant>
        <vt:i4>0</vt:i4>
      </vt:variant>
      <vt:variant>
        <vt:i4>5</vt:i4>
      </vt:variant>
      <vt:variant>
        <vt:lpwstr/>
      </vt:variant>
      <vt:variant>
        <vt:lpwstr>_Toc393352078</vt:lpwstr>
      </vt:variant>
      <vt:variant>
        <vt:i4>1572917</vt:i4>
      </vt:variant>
      <vt:variant>
        <vt:i4>26</vt:i4>
      </vt:variant>
      <vt:variant>
        <vt:i4>0</vt:i4>
      </vt:variant>
      <vt:variant>
        <vt:i4>5</vt:i4>
      </vt:variant>
      <vt:variant>
        <vt:lpwstr/>
      </vt:variant>
      <vt:variant>
        <vt:lpwstr>_Toc393352077</vt:lpwstr>
      </vt:variant>
      <vt:variant>
        <vt:i4>1572917</vt:i4>
      </vt:variant>
      <vt:variant>
        <vt:i4>20</vt:i4>
      </vt:variant>
      <vt:variant>
        <vt:i4>0</vt:i4>
      </vt:variant>
      <vt:variant>
        <vt:i4>5</vt:i4>
      </vt:variant>
      <vt:variant>
        <vt:lpwstr/>
      </vt:variant>
      <vt:variant>
        <vt:lpwstr>_Toc393352076</vt:lpwstr>
      </vt:variant>
      <vt:variant>
        <vt:i4>1572917</vt:i4>
      </vt:variant>
      <vt:variant>
        <vt:i4>14</vt:i4>
      </vt:variant>
      <vt:variant>
        <vt:i4>0</vt:i4>
      </vt:variant>
      <vt:variant>
        <vt:i4>5</vt:i4>
      </vt:variant>
      <vt:variant>
        <vt:lpwstr/>
      </vt:variant>
      <vt:variant>
        <vt:lpwstr>_Toc393352075</vt:lpwstr>
      </vt:variant>
      <vt:variant>
        <vt:i4>1572917</vt:i4>
      </vt:variant>
      <vt:variant>
        <vt:i4>8</vt:i4>
      </vt:variant>
      <vt:variant>
        <vt:i4>0</vt:i4>
      </vt:variant>
      <vt:variant>
        <vt:i4>5</vt:i4>
      </vt:variant>
      <vt:variant>
        <vt:lpwstr/>
      </vt:variant>
      <vt:variant>
        <vt:lpwstr>_Toc393352074</vt:lpwstr>
      </vt:variant>
      <vt:variant>
        <vt:i4>1572917</vt:i4>
      </vt:variant>
      <vt:variant>
        <vt:i4>2</vt:i4>
      </vt:variant>
      <vt:variant>
        <vt:i4>0</vt:i4>
      </vt:variant>
      <vt:variant>
        <vt:i4>5</vt:i4>
      </vt:variant>
      <vt:variant>
        <vt:lpwstr/>
      </vt:variant>
      <vt:variant>
        <vt:lpwstr>_Toc393352073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carta</dc:title>
  <dc:creator>Miguel</dc:creator>
  <cp:lastModifiedBy>Usuario</cp:lastModifiedBy>
  <cp:revision>2</cp:revision>
  <cp:lastPrinted>2019-09-05T12:40:00Z</cp:lastPrinted>
  <dcterms:created xsi:type="dcterms:W3CDTF">2020-09-13T16:28:00Z</dcterms:created>
  <dcterms:modified xsi:type="dcterms:W3CDTF">2020-09-13T16:28:00Z</dcterms:modified>
</cp:coreProperties>
</file>