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AE8" w:rsidRDefault="003B0AE8" w:rsidP="003B0AE8">
      <w:pPr>
        <w:pBdr>
          <w:bottom w:val="single" w:sz="4" w:space="1" w:color="auto"/>
        </w:pBdr>
        <w:spacing w:after="0" w:line="240" w:lineRule="auto"/>
        <w:jc w:val="both"/>
        <w:rPr>
          <w:rFonts w:ascii="Arial" w:eastAsia="Times New Roman" w:hAnsi="Arial" w:cs="Arial"/>
          <w:b/>
          <w:sz w:val="24"/>
          <w:szCs w:val="24"/>
          <w:lang w:val="ca-ES" w:eastAsia="es-ES"/>
        </w:rPr>
      </w:pPr>
      <w:r>
        <w:rPr>
          <w:rFonts w:ascii="Arial" w:eastAsia="Times New Roman" w:hAnsi="Arial" w:cs="Arial"/>
          <w:b/>
          <w:sz w:val="24"/>
          <w:szCs w:val="24"/>
          <w:lang w:val="ca-ES" w:eastAsia="es-ES"/>
        </w:rPr>
        <w:t>COMPRENSIÓ LECTORA: SUMARI</w:t>
      </w:r>
    </w:p>
    <w:p w:rsidR="003B0AE8" w:rsidRPr="003B0AE8" w:rsidRDefault="003B0AE8" w:rsidP="003B0AE8">
      <w:pPr>
        <w:spacing w:after="0"/>
        <w:jc w:val="both"/>
        <w:rPr>
          <w:rFonts w:eastAsia="Times New Roman" w:cstheme="minorHAnsi"/>
          <w:b/>
          <w:sz w:val="24"/>
          <w:szCs w:val="24"/>
          <w:lang w:val="ca-ES" w:eastAsia="es-ES"/>
        </w:rPr>
      </w:pPr>
      <w:r w:rsidRPr="003B0AE8">
        <w:rPr>
          <w:rFonts w:eastAsia="Times New Roman" w:cstheme="minorHAnsi"/>
          <w:b/>
          <w:sz w:val="24"/>
          <w:szCs w:val="24"/>
          <w:lang w:val="ca-ES" w:eastAsia="es-ES"/>
        </w:rPr>
        <w:t>Abans de llegir</w:t>
      </w:r>
    </w:p>
    <w:p w:rsidR="003B0AE8" w:rsidRPr="003B0AE8" w:rsidRDefault="003B0AE8" w:rsidP="003B0AE8">
      <w:pPr>
        <w:pStyle w:val="Prrafodelista"/>
        <w:numPr>
          <w:ilvl w:val="0"/>
          <w:numId w:val="11"/>
        </w:numPr>
        <w:spacing w:after="0"/>
        <w:jc w:val="both"/>
        <w:rPr>
          <w:rFonts w:eastAsia="Times New Roman" w:cstheme="minorHAnsi"/>
          <w:bCs/>
          <w:sz w:val="24"/>
          <w:szCs w:val="24"/>
          <w:lang w:val="ca-ES" w:eastAsia="es-ES"/>
        </w:rPr>
      </w:pPr>
      <w:r w:rsidRPr="003B0AE8">
        <w:rPr>
          <w:rFonts w:eastAsia="Times New Roman" w:cstheme="minorHAnsi"/>
          <w:bCs/>
          <w:sz w:val="24"/>
          <w:szCs w:val="24"/>
          <w:lang w:val="ca-ES" w:eastAsia="es-ES"/>
        </w:rPr>
        <w:t xml:space="preserve">Sabríeu dir quin tipus de text és? </w:t>
      </w:r>
    </w:p>
    <w:p w:rsidR="003B0AE8" w:rsidRPr="003B0AE8" w:rsidRDefault="003B0AE8" w:rsidP="003B0AE8">
      <w:pPr>
        <w:pStyle w:val="Prrafodelista"/>
        <w:numPr>
          <w:ilvl w:val="0"/>
          <w:numId w:val="11"/>
        </w:numPr>
        <w:spacing w:after="0"/>
        <w:jc w:val="both"/>
        <w:rPr>
          <w:rFonts w:eastAsia="Times New Roman" w:cstheme="minorHAnsi"/>
          <w:bCs/>
          <w:sz w:val="24"/>
          <w:szCs w:val="24"/>
          <w:lang w:val="ca-ES" w:eastAsia="es-ES"/>
        </w:rPr>
      </w:pPr>
      <w:r w:rsidRPr="003B0AE8">
        <w:rPr>
          <w:rFonts w:ascii="Times New Roman" w:eastAsia="Times New Roman" w:hAnsi="Times New Roman" w:cs="Times New Roman"/>
          <w:noProof/>
          <w:sz w:val="24"/>
          <w:szCs w:val="24"/>
          <w:lang w:eastAsia="es-ES"/>
        </w:rPr>
        <w:drawing>
          <wp:anchor distT="0" distB="0" distL="114300" distR="114300" simplePos="0" relativeHeight="251667456" behindDoc="1" locked="0" layoutInCell="1" allowOverlap="1">
            <wp:simplePos x="0" y="0"/>
            <wp:positionH relativeFrom="column">
              <wp:posOffset>103505</wp:posOffset>
            </wp:positionH>
            <wp:positionV relativeFrom="paragraph">
              <wp:posOffset>314435</wp:posOffset>
            </wp:positionV>
            <wp:extent cx="5649313" cy="6448507"/>
            <wp:effectExtent l="0" t="0" r="8890" b="0"/>
            <wp:wrapTight wrapText="bothSides">
              <wp:wrapPolygon edited="0">
                <wp:start x="0" y="0"/>
                <wp:lineTo x="0" y="21504"/>
                <wp:lineTo x="21561" y="21504"/>
                <wp:lineTo x="2156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313" cy="6448507"/>
                    </a:xfrm>
                    <a:prstGeom prst="rect">
                      <a:avLst/>
                    </a:prstGeom>
                    <a:noFill/>
                    <a:ln>
                      <a:noFill/>
                    </a:ln>
                  </pic:spPr>
                </pic:pic>
              </a:graphicData>
            </a:graphic>
          </wp:anchor>
        </w:drawing>
      </w:r>
      <w:r w:rsidRPr="003B0AE8">
        <w:rPr>
          <w:rFonts w:eastAsia="Times New Roman" w:cstheme="minorHAnsi"/>
          <w:bCs/>
          <w:sz w:val="24"/>
          <w:szCs w:val="24"/>
          <w:lang w:val="ca-ES" w:eastAsia="es-ES"/>
        </w:rPr>
        <w:t xml:space="preserve">D’on penseu que està tret? </w:t>
      </w:r>
    </w:p>
    <w:p w:rsidR="003B0AE8" w:rsidRPr="00A6571C" w:rsidRDefault="003B0AE8" w:rsidP="00A6571C">
      <w:pPr>
        <w:autoSpaceDE w:val="0"/>
        <w:autoSpaceDN w:val="0"/>
        <w:adjustRightInd w:val="0"/>
        <w:spacing w:after="0"/>
        <w:jc w:val="right"/>
        <w:rPr>
          <w:rFonts w:eastAsia="Times New Roman" w:cstheme="minorHAnsi"/>
          <w:color w:val="000000"/>
          <w:szCs w:val="24"/>
          <w:lang w:eastAsia="es-ES"/>
        </w:rPr>
      </w:pPr>
      <w:r w:rsidRPr="00A6571C">
        <w:rPr>
          <w:rFonts w:eastAsia="Times New Roman" w:cstheme="minorHAnsi"/>
          <w:color w:val="000000"/>
          <w:szCs w:val="24"/>
          <w:lang w:eastAsia="es-ES"/>
        </w:rPr>
        <w:t xml:space="preserve">Revista </w:t>
      </w:r>
      <w:proofErr w:type="spellStart"/>
      <w:r w:rsidRPr="00A6571C">
        <w:rPr>
          <w:rFonts w:eastAsia="Times New Roman" w:cstheme="minorHAnsi"/>
          <w:color w:val="000000"/>
          <w:szCs w:val="24"/>
          <w:lang w:eastAsia="es-ES"/>
        </w:rPr>
        <w:t>dels</w:t>
      </w:r>
      <w:proofErr w:type="spellEnd"/>
      <w:r w:rsidRPr="00A6571C">
        <w:rPr>
          <w:rFonts w:eastAsia="Times New Roman" w:cstheme="minorHAnsi"/>
          <w:color w:val="000000"/>
          <w:szCs w:val="24"/>
          <w:lang w:eastAsia="es-ES"/>
        </w:rPr>
        <w:t xml:space="preserve"> </w:t>
      </w:r>
      <w:proofErr w:type="spellStart"/>
      <w:r w:rsidRPr="00A6571C">
        <w:rPr>
          <w:rFonts w:eastAsia="Times New Roman" w:cstheme="minorHAnsi"/>
          <w:color w:val="000000"/>
          <w:szCs w:val="24"/>
          <w:lang w:eastAsia="es-ES"/>
        </w:rPr>
        <w:t>Súpers</w:t>
      </w:r>
      <w:proofErr w:type="spellEnd"/>
      <w:r w:rsidRPr="00A6571C">
        <w:rPr>
          <w:rFonts w:eastAsia="Times New Roman" w:cstheme="minorHAnsi"/>
          <w:color w:val="000000"/>
          <w:szCs w:val="24"/>
          <w:lang w:eastAsia="es-ES"/>
        </w:rPr>
        <w:t xml:space="preserve">, 30.Barcelona: </w:t>
      </w:r>
      <w:proofErr w:type="spellStart"/>
      <w:r w:rsidRPr="00A6571C">
        <w:rPr>
          <w:rFonts w:eastAsia="Times New Roman" w:cstheme="minorHAnsi"/>
          <w:color w:val="000000"/>
          <w:szCs w:val="24"/>
          <w:lang w:eastAsia="es-ES"/>
        </w:rPr>
        <w:t>Coorporació</w:t>
      </w:r>
      <w:proofErr w:type="spellEnd"/>
      <w:r w:rsidRPr="00A6571C">
        <w:rPr>
          <w:rFonts w:eastAsia="Times New Roman" w:cstheme="minorHAnsi"/>
          <w:color w:val="000000"/>
          <w:szCs w:val="24"/>
          <w:lang w:eastAsia="es-ES"/>
        </w:rPr>
        <w:t xml:space="preserve"> catalana de </w:t>
      </w:r>
      <w:proofErr w:type="spellStart"/>
      <w:r w:rsidRPr="00A6571C">
        <w:rPr>
          <w:rFonts w:eastAsia="Times New Roman" w:cstheme="minorHAnsi"/>
          <w:color w:val="000000"/>
          <w:szCs w:val="24"/>
          <w:lang w:eastAsia="es-ES"/>
        </w:rPr>
        <w:t>mitjans</w:t>
      </w:r>
      <w:proofErr w:type="spellEnd"/>
      <w:r w:rsidRPr="00A6571C">
        <w:rPr>
          <w:rFonts w:eastAsia="Times New Roman" w:cstheme="minorHAnsi"/>
          <w:color w:val="000000"/>
          <w:szCs w:val="24"/>
          <w:lang w:eastAsia="es-ES"/>
        </w:rPr>
        <w:t xml:space="preserve"> </w:t>
      </w:r>
      <w:proofErr w:type="spellStart"/>
      <w:r w:rsidRPr="00A6571C">
        <w:rPr>
          <w:rFonts w:eastAsia="Times New Roman" w:cstheme="minorHAnsi"/>
          <w:color w:val="000000"/>
          <w:szCs w:val="24"/>
          <w:lang w:eastAsia="es-ES"/>
        </w:rPr>
        <w:t>audiovisuals</w:t>
      </w:r>
      <w:proofErr w:type="spellEnd"/>
    </w:p>
    <w:p w:rsidR="003B0AE8" w:rsidRPr="003B0AE8" w:rsidRDefault="003B0AE8" w:rsidP="003B0AE8">
      <w:pPr>
        <w:autoSpaceDE w:val="0"/>
        <w:autoSpaceDN w:val="0"/>
        <w:adjustRightInd w:val="0"/>
        <w:spacing w:after="0"/>
        <w:jc w:val="both"/>
        <w:rPr>
          <w:rFonts w:eastAsia="Times New Roman" w:cstheme="minorHAnsi"/>
          <w:b/>
          <w:color w:val="000000"/>
          <w:sz w:val="24"/>
          <w:szCs w:val="24"/>
          <w:u w:val="single"/>
          <w:lang w:eastAsia="es-ES"/>
        </w:rPr>
      </w:pPr>
    </w:p>
    <w:p w:rsidR="003B0AE8" w:rsidRDefault="003B0AE8" w:rsidP="003B0AE8">
      <w:pPr>
        <w:autoSpaceDE w:val="0"/>
        <w:autoSpaceDN w:val="0"/>
        <w:adjustRightInd w:val="0"/>
        <w:spacing w:after="0"/>
        <w:jc w:val="both"/>
        <w:rPr>
          <w:rFonts w:eastAsia="Times New Roman" w:cstheme="minorHAnsi"/>
          <w:b/>
          <w:color w:val="000000"/>
          <w:sz w:val="24"/>
          <w:szCs w:val="24"/>
          <w:lang w:eastAsia="es-ES"/>
        </w:rPr>
      </w:pPr>
    </w:p>
    <w:p w:rsidR="003B0AE8" w:rsidRDefault="003B0AE8" w:rsidP="003B0AE8">
      <w:pPr>
        <w:autoSpaceDE w:val="0"/>
        <w:autoSpaceDN w:val="0"/>
        <w:adjustRightInd w:val="0"/>
        <w:spacing w:after="0"/>
        <w:jc w:val="both"/>
        <w:rPr>
          <w:rFonts w:eastAsia="Times New Roman" w:cstheme="minorHAnsi"/>
          <w:b/>
          <w:color w:val="000000"/>
          <w:sz w:val="24"/>
          <w:szCs w:val="24"/>
          <w:lang w:eastAsia="es-ES"/>
        </w:rPr>
      </w:pPr>
    </w:p>
    <w:p w:rsidR="003B0AE8" w:rsidRDefault="003B0AE8" w:rsidP="003B0AE8">
      <w:pPr>
        <w:autoSpaceDE w:val="0"/>
        <w:autoSpaceDN w:val="0"/>
        <w:adjustRightInd w:val="0"/>
        <w:spacing w:after="0"/>
        <w:jc w:val="both"/>
        <w:rPr>
          <w:rFonts w:eastAsia="Times New Roman" w:cstheme="minorHAnsi"/>
          <w:b/>
          <w:color w:val="000000"/>
          <w:sz w:val="24"/>
          <w:szCs w:val="24"/>
          <w:lang w:eastAsia="es-ES"/>
        </w:rPr>
      </w:pPr>
    </w:p>
    <w:p w:rsidR="003B0AE8" w:rsidRDefault="003B0AE8" w:rsidP="003B0AE8">
      <w:pPr>
        <w:autoSpaceDE w:val="0"/>
        <w:autoSpaceDN w:val="0"/>
        <w:adjustRightInd w:val="0"/>
        <w:spacing w:after="0"/>
        <w:jc w:val="both"/>
        <w:rPr>
          <w:rFonts w:eastAsia="Times New Roman" w:cstheme="minorHAnsi"/>
          <w:b/>
          <w:color w:val="000000"/>
          <w:sz w:val="24"/>
          <w:szCs w:val="24"/>
          <w:lang w:eastAsia="es-ES"/>
        </w:rPr>
      </w:pPr>
    </w:p>
    <w:p w:rsidR="00A6571C" w:rsidRDefault="00A6571C" w:rsidP="003B0AE8">
      <w:pPr>
        <w:autoSpaceDE w:val="0"/>
        <w:autoSpaceDN w:val="0"/>
        <w:adjustRightInd w:val="0"/>
        <w:spacing w:after="0"/>
        <w:jc w:val="both"/>
        <w:rPr>
          <w:rFonts w:eastAsia="Times New Roman" w:cstheme="minorHAnsi"/>
          <w:b/>
          <w:color w:val="000000"/>
          <w:sz w:val="24"/>
          <w:szCs w:val="24"/>
          <w:lang w:eastAsia="es-ES"/>
        </w:rPr>
      </w:pPr>
    </w:p>
    <w:p w:rsidR="003B0AE8" w:rsidRDefault="003B0AE8" w:rsidP="003B0AE8">
      <w:pPr>
        <w:autoSpaceDE w:val="0"/>
        <w:autoSpaceDN w:val="0"/>
        <w:adjustRightInd w:val="0"/>
        <w:spacing w:after="0"/>
        <w:jc w:val="both"/>
        <w:rPr>
          <w:rFonts w:eastAsia="Times New Roman" w:cstheme="minorHAnsi"/>
          <w:b/>
          <w:color w:val="000000"/>
          <w:sz w:val="24"/>
          <w:szCs w:val="24"/>
          <w:lang w:eastAsia="es-ES"/>
        </w:rPr>
      </w:pPr>
      <w:proofErr w:type="spellStart"/>
      <w:r w:rsidRPr="003B0AE8">
        <w:rPr>
          <w:rFonts w:eastAsia="Times New Roman" w:cstheme="minorHAnsi"/>
          <w:b/>
          <w:color w:val="000000"/>
          <w:sz w:val="24"/>
          <w:szCs w:val="24"/>
          <w:lang w:eastAsia="es-ES"/>
        </w:rPr>
        <w:lastRenderedPageBreak/>
        <w:t>Comprensió</w:t>
      </w:r>
      <w:proofErr w:type="spellEnd"/>
      <w:r w:rsidRPr="003B0AE8">
        <w:rPr>
          <w:rFonts w:eastAsia="Times New Roman" w:cstheme="minorHAnsi"/>
          <w:b/>
          <w:color w:val="000000"/>
          <w:sz w:val="24"/>
          <w:szCs w:val="24"/>
          <w:lang w:eastAsia="es-ES"/>
        </w:rPr>
        <w:t xml:space="preserve"> lectora</w:t>
      </w:r>
    </w:p>
    <w:p w:rsidR="003B0AE8" w:rsidRPr="003B0AE8" w:rsidRDefault="003B0AE8" w:rsidP="003B0AE8">
      <w:pPr>
        <w:autoSpaceDE w:val="0"/>
        <w:autoSpaceDN w:val="0"/>
        <w:adjustRightInd w:val="0"/>
        <w:spacing w:after="0"/>
        <w:jc w:val="both"/>
        <w:rPr>
          <w:rFonts w:eastAsia="Times New Roman" w:cstheme="minorHAnsi"/>
          <w:b/>
          <w:color w:val="000000"/>
          <w:sz w:val="24"/>
          <w:szCs w:val="24"/>
          <w:lang w:eastAsia="es-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 xml:space="preserve">Heu encertat el tipus de text? I la informació que ens dóna? </w:t>
      </w:r>
    </w:p>
    <w:p w:rsidR="003B0AE8" w:rsidRPr="003B0AE8" w:rsidRDefault="003B0AE8" w:rsidP="003B0AE8">
      <w:pPr>
        <w:autoSpaceDE w:val="0"/>
        <w:autoSpaceDN w:val="0"/>
        <w:adjustRightInd w:val="0"/>
        <w:spacing w:after="0"/>
        <w:ind w:left="720"/>
        <w:jc w:val="both"/>
        <w:rPr>
          <w:rFonts w:eastAsia="Times New Roman" w:cstheme="minorHAnsi"/>
          <w:sz w:val="24"/>
          <w:szCs w:val="24"/>
          <w:lang w:val="ca-ES" w:eastAsia="ca-ES"/>
        </w:rPr>
      </w:pPr>
    </w:p>
    <w:p w:rsidR="003B0AE8" w:rsidRDefault="003B0AE8" w:rsidP="00786687">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 xml:space="preserve">Per què creieu que hi surten tants números? Per què hi falten alguns números? </w:t>
      </w:r>
    </w:p>
    <w:p w:rsidR="003B0AE8" w:rsidRDefault="003B0AE8" w:rsidP="003B0AE8">
      <w:pPr>
        <w:pStyle w:val="Prrafodelista"/>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Per quin apartat de la revista començaríeu a llegir? Per què?</w:t>
      </w:r>
    </w:p>
    <w:p w:rsidR="003B0AE8" w:rsidRPr="003B0AE8" w:rsidRDefault="003B0AE8" w:rsidP="003B0AE8">
      <w:pPr>
        <w:autoSpaceDE w:val="0"/>
        <w:autoSpaceDN w:val="0"/>
        <w:adjustRightInd w:val="0"/>
        <w:spacing w:after="0"/>
        <w:ind w:left="720"/>
        <w:jc w:val="both"/>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A quina pàgina trobareu: La cuina dels súpers?</w:t>
      </w:r>
    </w:p>
    <w:p w:rsidR="003B0AE8" w:rsidRDefault="003B0AE8" w:rsidP="003B0AE8">
      <w:pPr>
        <w:pStyle w:val="Prrafodelista"/>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En aquesta revista hi podem trobar còmics? Quants?</w:t>
      </w:r>
    </w:p>
    <w:p w:rsidR="003B0AE8" w:rsidRDefault="003B0AE8" w:rsidP="003B0AE8">
      <w:pPr>
        <w:pStyle w:val="Prrafodelista"/>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Quants acudits podeu llegir al text? Quin us ha fet riure més? Per què?</w:t>
      </w:r>
    </w:p>
    <w:p w:rsidR="003B0AE8" w:rsidRDefault="003B0AE8" w:rsidP="003B0AE8">
      <w:pPr>
        <w:pStyle w:val="Prrafodelista"/>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Després d’haver llegit el text, sabríeu dir quina revista és? Com ho heu sabut?</w:t>
      </w:r>
    </w:p>
    <w:p w:rsidR="003B0AE8" w:rsidRDefault="003B0AE8" w:rsidP="003B0AE8">
      <w:pPr>
        <w:pStyle w:val="Prrafodelista"/>
        <w:rPr>
          <w:rFonts w:eastAsia="Times New Roman" w:cstheme="minorHAnsi"/>
          <w:sz w:val="24"/>
          <w:szCs w:val="24"/>
          <w:lang w:val="ca-ES" w:eastAsia="ca-ES"/>
        </w:rPr>
      </w:pPr>
    </w:p>
    <w:p w:rsidR="003B0AE8" w:rsidRP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Subratlleu els textos que podreu trobar en aquesta revista:</w:t>
      </w:r>
    </w:p>
    <w:p w:rsidR="003B0AE8" w:rsidRPr="003B0AE8" w:rsidRDefault="003B0AE8" w:rsidP="003B0AE8">
      <w:pPr>
        <w:numPr>
          <w:ilvl w:val="0"/>
          <w:numId w:val="10"/>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Recepta</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b) Còmic</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c) Poema</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d) Acudit</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r>
    </w:p>
    <w:p w:rsidR="003B0AE8" w:rsidRDefault="003B0AE8" w:rsidP="003B0AE8">
      <w:pPr>
        <w:autoSpaceDE w:val="0"/>
        <w:autoSpaceDN w:val="0"/>
        <w:adjustRightInd w:val="0"/>
        <w:spacing w:after="0"/>
        <w:ind w:left="1416"/>
        <w:jc w:val="both"/>
        <w:rPr>
          <w:rFonts w:eastAsia="Times New Roman" w:cstheme="minorHAnsi"/>
          <w:sz w:val="24"/>
          <w:szCs w:val="24"/>
          <w:lang w:val="ca-ES" w:eastAsia="ca-ES"/>
        </w:rPr>
      </w:pPr>
      <w:r w:rsidRPr="003B0AE8">
        <w:rPr>
          <w:rFonts w:eastAsia="Times New Roman" w:cstheme="minorHAnsi"/>
          <w:sz w:val="24"/>
          <w:szCs w:val="24"/>
          <w:lang w:val="ca-ES" w:eastAsia="ca-ES"/>
        </w:rPr>
        <w:t>e)  Entrevista</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f)  Auca</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g) Instruccions</w:t>
      </w:r>
      <w:r w:rsidRPr="003B0AE8">
        <w:rPr>
          <w:rFonts w:eastAsia="Times New Roman" w:cstheme="minorHAnsi"/>
          <w:sz w:val="24"/>
          <w:szCs w:val="24"/>
          <w:lang w:val="ca-ES" w:eastAsia="ca-ES"/>
        </w:rPr>
        <w:tab/>
      </w:r>
      <w:r>
        <w:rPr>
          <w:rFonts w:eastAsia="Times New Roman" w:cstheme="minorHAnsi"/>
          <w:sz w:val="24"/>
          <w:szCs w:val="24"/>
          <w:lang w:val="ca-ES" w:eastAsia="ca-ES"/>
        </w:rPr>
        <w:t xml:space="preserve">              h</w:t>
      </w:r>
      <w:r w:rsidRPr="003B0AE8">
        <w:rPr>
          <w:rFonts w:eastAsia="Times New Roman" w:cstheme="minorHAnsi"/>
          <w:sz w:val="24"/>
          <w:szCs w:val="24"/>
          <w:lang w:val="ca-ES" w:eastAsia="ca-ES"/>
        </w:rPr>
        <w:t>) Conte</w:t>
      </w:r>
    </w:p>
    <w:p w:rsidR="003B0AE8" w:rsidRPr="003B0AE8" w:rsidRDefault="003B0AE8" w:rsidP="003B0AE8">
      <w:pPr>
        <w:autoSpaceDE w:val="0"/>
        <w:autoSpaceDN w:val="0"/>
        <w:adjustRightInd w:val="0"/>
        <w:spacing w:after="0"/>
        <w:ind w:left="1416"/>
        <w:jc w:val="both"/>
        <w:rPr>
          <w:rFonts w:eastAsia="Times New Roman" w:cstheme="minorHAnsi"/>
          <w:sz w:val="24"/>
          <w:szCs w:val="24"/>
          <w:lang w:val="ca-ES" w:eastAsia="ca-ES"/>
        </w:rPr>
      </w:pPr>
    </w:p>
    <w:p w:rsidR="003B0AE8" w:rsidRP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Quantes pàgines creieu que pot tenir la revista?</w:t>
      </w:r>
    </w:p>
    <w:p w:rsidR="003B0AE8" w:rsidRDefault="003B0AE8" w:rsidP="003B0AE8">
      <w:pPr>
        <w:numPr>
          <w:ilvl w:val="0"/>
          <w:numId w:val="9"/>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Unes 25</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b) Unes 50</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c) Unes 35</w:t>
      </w:r>
      <w:r w:rsidRPr="003B0AE8">
        <w:rPr>
          <w:rFonts w:eastAsia="Times New Roman" w:cstheme="minorHAnsi"/>
          <w:sz w:val="24"/>
          <w:szCs w:val="24"/>
          <w:lang w:val="ca-ES" w:eastAsia="ca-ES"/>
        </w:rPr>
        <w:tab/>
      </w:r>
      <w:r w:rsidRPr="003B0AE8">
        <w:rPr>
          <w:rFonts w:eastAsia="Times New Roman" w:cstheme="minorHAnsi"/>
          <w:sz w:val="24"/>
          <w:szCs w:val="24"/>
          <w:lang w:val="ca-ES" w:eastAsia="ca-ES"/>
        </w:rPr>
        <w:tab/>
        <w:t>d) Unes 40</w:t>
      </w:r>
    </w:p>
    <w:p w:rsidR="003B0AE8" w:rsidRPr="003B0AE8" w:rsidRDefault="003B0AE8" w:rsidP="003B0AE8">
      <w:pPr>
        <w:autoSpaceDE w:val="0"/>
        <w:autoSpaceDN w:val="0"/>
        <w:adjustRightInd w:val="0"/>
        <w:spacing w:after="0"/>
        <w:ind w:left="1776"/>
        <w:jc w:val="both"/>
        <w:rPr>
          <w:rFonts w:eastAsia="Times New Roman" w:cstheme="minorHAnsi"/>
          <w:sz w:val="24"/>
          <w:szCs w:val="24"/>
          <w:lang w:val="ca-ES" w:eastAsia="ca-ES"/>
        </w:rPr>
      </w:pPr>
    </w:p>
    <w:p w:rsidR="003B0AE8" w:rsidRPr="003B0AE8" w:rsidRDefault="003B0AE8" w:rsidP="003B0AE8">
      <w:pPr>
        <w:autoSpaceDE w:val="0"/>
        <w:autoSpaceDN w:val="0"/>
        <w:adjustRightInd w:val="0"/>
        <w:spacing w:after="0"/>
        <w:ind w:left="720"/>
        <w:jc w:val="both"/>
        <w:rPr>
          <w:rFonts w:eastAsia="Times New Roman" w:cstheme="minorHAnsi"/>
          <w:sz w:val="24"/>
          <w:szCs w:val="24"/>
          <w:lang w:val="ca-ES" w:eastAsia="ca-ES"/>
        </w:rPr>
      </w:pPr>
    </w:p>
    <w:p w:rsidR="003B0AE8" w:rsidRDefault="003B0AE8" w:rsidP="003B0AE8">
      <w:pPr>
        <w:numPr>
          <w:ilvl w:val="0"/>
          <w:numId w:val="8"/>
        </w:numPr>
        <w:autoSpaceDE w:val="0"/>
        <w:autoSpaceDN w:val="0"/>
        <w:adjustRightInd w:val="0"/>
        <w:spacing w:after="0"/>
        <w:jc w:val="both"/>
        <w:rPr>
          <w:rFonts w:eastAsia="Times New Roman" w:cstheme="minorHAnsi"/>
          <w:sz w:val="24"/>
          <w:szCs w:val="24"/>
          <w:lang w:val="ca-ES" w:eastAsia="ca-ES"/>
        </w:rPr>
      </w:pPr>
      <w:r w:rsidRPr="003B0AE8">
        <w:rPr>
          <w:rFonts w:eastAsia="Times New Roman" w:cstheme="minorHAnsi"/>
          <w:sz w:val="24"/>
          <w:szCs w:val="24"/>
          <w:lang w:val="ca-ES" w:eastAsia="ca-ES"/>
        </w:rPr>
        <w:t>Quin</w:t>
      </w:r>
      <w:r>
        <w:rPr>
          <w:rFonts w:eastAsia="Times New Roman" w:cstheme="minorHAnsi"/>
          <w:sz w:val="24"/>
          <w:szCs w:val="24"/>
          <w:lang w:val="ca-ES" w:eastAsia="ca-ES"/>
        </w:rPr>
        <w:t xml:space="preserve"> apartat creieu que us agradaria </w:t>
      </w:r>
      <w:r w:rsidRPr="003B0AE8">
        <w:rPr>
          <w:rFonts w:eastAsia="Times New Roman" w:cstheme="minorHAnsi"/>
          <w:sz w:val="24"/>
          <w:szCs w:val="24"/>
          <w:lang w:val="ca-ES" w:eastAsia="ca-ES"/>
        </w:rPr>
        <w:t>més? Per què?</w:t>
      </w:r>
    </w:p>
    <w:p w:rsidR="003B0AE8" w:rsidRPr="003B0AE8" w:rsidRDefault="003B0AE8" w:rsidP="003B0AE8">
      <w:pPr>
        <w:autoSpaceDE w:val="0"/>
        <w:autoSpaceDN w:val="0"/>
        <w:adjustRightInd w:val="0"/>
        <w:spacing w:after="0"/>
        <w:ind w:left="720"/>
        <w:jc w:val="both"/>
        <w:rPr>
          <w:rFonts w:eastAsia="Times New Roman" w:cstheme="minorHAnsi"/>
          <w:sz w:val="24"/>
          <w:szCs w:val="24"/>
          <w:lang w:val="ca-ES" w:eastAsia="ca-ES"/>
        </w:rPr>
      </w:pPr>
    </w:p>
    <w:p w:rsidR="003B0AE8" w:rsidRPr="003B0AE8" w:rsidRDefault="003B0AE8" w:rsidP="003B0AE8">
      <w:pPr>
        <w:autoSpaceDE w:val="0"/>
        <w:autoSpaceDN w:val="0"/>
        <w:adjustRightInd w:val="0"/>
        <w:spacing w:after="0"/>
        <w:contextualSpacing/>
        <w:jc w:val="both"/>
        <w:rPr>
          <w:rFonts w:ascii="Times New Roman" w:eastAsia="Times New Roman" w:hAnsi="Times New Roman" w:cs="Times New Roman"/>
          <w:b/>
          <w:bCs/>
          <w:szCs w:val="24"/>
          <w:lang w:val="ca-ES" w:eastAsia="zh-CN"/>
        </w:rPr>
      </w:pPr>
      <w:r w:rsidRPr="003B0AE8">
        <w:rPr>
          <w:rFonts w:ascii="Times New Roman" w:eastAsia="Times New Roman" w:hAnsi="Times New Roman" w:cs="Times New Roman"/>
          <w:b/>
          <w:bCs/>
          <w:szCs w:val="24"/>
          <w:lang w:val="ca-ES" w:eastAsia="zh-CN"/>
        </w:rPr>
        <w:br/>
      </w:r>
    </w:p>
    <w:p w:rsidR="003B0AE8" w:rsidRPr="003B0AE8" w:rsidRDefault="003B0AE8" w:rsidP="003B0AE8">
      <w:pPr>
        <w:suppressAutoHyphens/>
        <w:spacing w:after="0" w:line="240" w:lineRule="auto"/>
        <w:jc w:val="both"/>
        <w:rPr>
          <w:rFonts w:ascii="Arial" w:eastAsia="Times New Roman" w:hAnsi="Arial" w:cs="Arial"/>
          <w:b/>
          <w:sz w:val="24"/>
          <w:szCs w:val="24"/>
          <w:lang w:val="ca-ES" w:eastAsia="zh-CN"/>
        </w:rPr>
      </w:pPr>
    </w:p>
    <w:p w:rsidR="003B0AE8" w:rsidRPr="003B0AE8" w:rsidRDefault="003B0AE8" w:rsidP="003B0AE8">
      <w:pPr>
        <w:suppressAutoHyphens/>
        <w:spacing w:after="0" w:line="240" w:lineRule="auto"/>
        <w:jc w:val="both"/>
        <w:rPr>
          <w:rFonts w:ascii="Arial" w:eastAsia="Times New Roman" w:hAnsi="Arial" w:cs="Arial"/>
          <w:b/>
          <w:sz w:val="24"/>
          <w:szCs w:val="24"/>
          <w:lang w:val="ca-ES" w:eastAsia="zh-CN"/>
        </w:rPr>
      </w:pPr>
    </w:p>
    <w:p w:rsidR="003B0AE8" w:rsidRDefault="003B0AE8" w:rsidP="003B0AE8">
      <w:pPr>
        <w:jc w:val="both"/>
        <w:rPr>
          <w:b/>
          <w:noProof/>
          <w:sz w:val="28"/>
        </w:rPr>
      </w:pPr>
      <w:r>
        <w:rPr>
          <w:b/>
          <w:noProof/>
          <w:sz w:val="28"/>
        </w:rPr>
        <w:br w:type="page"/>
      </w:r>
    </w:p>
    <w:p w:rsidR="003B0AE8" w:rsidRDefault="003B0AE8" w:rsidP="003B0AE8">
      <w:pPr>
        <w:pBdr>
          <w:bottom w:val="single" w:sz="4" w:space="1" w:color="auto"/>
        </w:pBdr>
        <w:spacing w:after="0" w:line="240" w:lineRule="auto"/>
        <w:jc w:val="both"/>
        <w:rPr>
          <w:rFonts w:ascii="Arial" w:eastAsia="Times New Roman" w:hAnsi="Arial" w:cs="Arial"/>
          <w:b/>
          <w:sz w:val="24"/>
          <w:szCs w:val="24"/>
          <w:lang w:val="ca-ES" w:eastAsia="es-ES"/>
        </w:rPr>
      </w:pPr>
      <w:r>
        <w:rPr>
          <w:rFonts w:ascii="Arial" w:eastAsia="Times New Roman" w:hAnsi="Arial" w:cs="Arial"/>
          <w:b/>
          <w:sz w:val="24"/>
          <w:szCs w:val="24"/>
          <w:lang w:val="ca-ES" w:eastAsia="es-ES"/>
        </w:rPr>
        <w:lastRenderedPageBreak/>
        <w:t>COMPRENSIÓ LECTORA: VA DE MÀGIA</w:t>
      </w:r>
    </w:p>
    <w:p w:rsidR="003B0AE8" w:rsidRDefault="003B0AE8" w:rsidP="003B0AE8">
      <w:pPr>
        <w:jc w:val="both"/>
        <w:rPr>
          <w:rFonts w:ascii="Arial" w:eastAsia="Times New Roman" w:hAnsi="Arial" w:cs="Times New Roman"/>
          <w:b/>
          <w:sz w:val="24"/>
          <w:szCs w:val="24"/>
          <w:lang w:val="ca-ES" w:eastAsia="es-ES"/>
        </w:rPr>
      </w:pPr>
    </w:p>
    <w:p w:rsidR="003B0AE8" w:rsidRPr="003B0AE8" w:rsidRDefault="003B0AE8" w:rsidP="003B0AE8">
      <w:pPr>
        <w:jc w:val="both"/>
        <w:rPr>
          <w:rFonts w:eastAsia="Times New Roman" w:cstheme="minorHAnsi"/>
          <w:b/>
          <w:sz w:val="24"/>
          <w:szCs w:val="24"/>
          <w:lang w:val="ca-ES" w:eastAsia="es-ES"/>
        </w:rPr>
      </w:pPr>
      <w:r w:rsidRPr="003B0AE8">
        <w:rPr>
          <w:rFonts w:eastAsia="Times New Roman" w:cstheme="minorHAnsi"/>
          <w:b/>
          <w:sz w:val="24"/>
          <w:szCs w:val="24"/>
          <w:lang w:val="ca-ES" w:eastAsia="es-ES"/>
        </w:rPr>
        <w:t>Abans de llegir...</w:t>
      </w:r>
    </w:p>
    <w:p w:rsidR="003B0AE8" w:rsidRPr="003B0AE8" w:rsidRDefault="003B0AE8" w:rsidP="003B0AE8">
      <w:pPr>
        <w:pStyle w:val="Prrafodelista"/>
        <w:numPr>
          <w:ilvl w:val="0"/>
          <w:numId w:val="11"/>
        </w:numPr>
        <w:spacing w:after="0"/>
        <w:rPr>
          <w:rFonts w:eastAsia="Times New Roman" w:cstheme="minorHAnsi"/>
          <w:b/>
          <w:bCs/>
          <w:sz w:val="24"/>
          <w:szCs w:val="24"/>
          <w:lang w:val="ca-ES" w:eastAsia="es-ES"/>
        </w:rPr>
      </w:pPr>
      <w:r w:rsidRPr="003B0AE8">
        <w:rPr>
          <w:rFonts w:eastAsia="Times New Roman" w:cstheme="minorHAnsi"/>
          <w:sz w:val="24"/>
          <w:szCs w:val="24"/>
          <w:lang w:val="ca-ES" w:eastAsia="es-ES"/>
        </w:rPr>
        <w:t xml:space="preserve">Observeu el personatge de la il·lustració, quin ofici deu tenir? </w:t>
      </w:r>
    </w:p>
    <w:p w:rsidR="003B0AE8" w:rsidRPr="003B0AE8" w:rsidRDefault="003B0AE8" w:rsidP="003B0AE8">
      <w:pPr>
        <w:pStyle w:val="Prrafodelista"/>
        <w:numPr>
          <w:ilvl w:val="0"/>
          <w:numId w:val="11"/>
        </w:numPr>
        <w:spacing w:after="0"/>
        <w:rPr>
          <w:rFonts w:eastAsia="Times New Roman" w:cstheme="minorHAnsi"/>
          <w:b/>
          <w:bCs/>
          <w:sz w:val="24"/>
          <w:szCs w:val="24"/>
          <w:lang w:val="ca-ES" w:eastAsia="es-ES"/>
        </w:rPr>
      </w:pPr>
      <w:r w:rsidRPr="003B0AE8">
        <w:rPr>
          <w:rFonts w:eastAsia="Times New Roman" w:cstheme="minorHAnsi"/>
          <w:sz w:val="24"/>
          <w:szCs w:val="24"/>
          <w:lang w:val="ca-ES" w:eastAsia="es-ES"/>
        </w:rPr>
        <w:t xml:space="preserve">Què penseu que ens explicarà? </w:t>
      </w:r>
    </w:p>
    <w:p w:rsidR="003B0AE8" w:rsidRPr="003B0AE8" w:rsidRDefault="003B0AE8" w:rsidP="003B0AE8">
      <w:pPr>
        <w:pStyle w:val="Prrafodelista"/>
        <w:numPr>
          <w:ilvl w:val="0"/>
          <w:numId w:val="11"/>
        </w:numPr>
        <w:spacing w:after="0"/>
        <w:rPr>
          <w:rFonts w:eastAsia="Times New Roman" w:cstheme="minorHAnsi"/>
          <w:b/>
          <w:bCs/>
          <w:sz w:val="24"/>
          <w:szCs w:val="24"/>
          <w:lang w:val="ca-ES" w:eastAsia="es-ES"/>
        </w:rPr>
      </w:pPr>
      <w:r w:rsidRPr="003B0AE8">
        <w:rPr>
          <w:rFonts w:eastAsia="Times New Roman" w:cstheme="minorHAnsi"/>
          <w:sz w:val="24"/>
          <w:szCs w:val="24"/>
          <w:lang w:val="ca-ES" w:eastAsia="es-ES"/>
        </w:rPr>
        <w:t xml:space="preserve">Quin tipus de text creieu que anem a llegir? </w:t>
      </w:r>
    </w:p>
    <w:p w:rsidR="003B0AE8" w:rsidRPr="003B0AE8" w:rsidRDefault="00037E12" w:rsidP="003B0AE8">
      <w:pPr>
        <w:spacing w:after="0" w:line="360" w:lineRule="auto"/>
        <w:rPr>
          <w:rFonts w:ascii="Arial" w:eastAsia="Times New Roman" w:hAnsi="Arial" w:cs="Arial"/>
          <w:b/>
          <w:bCs/>
          <w:sz w:val="24"/>
          <w:szCs w:val="24"/>
          <w:lang w:val="ca-ES" w:eastAsia="es-ES"/>
        </w:rPr>
      </w:pPr>
      <w:r w:rsidRPr="003B0AE8">
        <w:rPr>
          <w:rFonts w:ascii="Times New Roman" w:eastAsia="Times New Roman" w:hAnsi="Times New Roman" w:cs="Times New Roman"/>
          <w:noProof/>
          <w:sz w:val="24"/>
          <w:szCs w:val="24"/>
          <w:lang w:eastAsia="es-ES"/>
        </w:rPr>
        <w:drawing>
          <wp:anchor distT="0" distB="0" distL="114300" distR="114300" simplePos="0" relativeHeight="251669504" behindDoc="0" locked="0" layoutInCell="1" allowOverlap="1">
            <wp:simplePos x="0" y="0"/>
            <wp:positionH relativeFrom="column">
              <wp:posOffset>4436221</wp:posOffset>
            </wp:positionH>
            <wp:positionV relativeFrom="paragraph">
              <wp:posOffset>187877</wp:posOffset>
            </wp:positionV>
            <wp:extent cx="1631950" cy="2351405"/>
            <wp:effectExtent l="0" t="0" r="6350" b="0"/>
            <wp:wrapSquare wrapText="bothSides"/>
            <wp:docPr id="12" name="Imagen 12" descr="mag la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 lari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0" cy="2351405"/>
                    </a:xfrm>
                    <a:prstGeom prst="rect">
                      <a:avLst/>
                    </a:prstGeom>
                    <a:noFill/>
                    <a:ln>
                      <a:noFill/>
                    </a:ln>
                  </pic:spPr>
                </pic:pic>
              </a:graphicData>
            </a:graphic>
          </wp:anchor>
        </w:drawing>
      </w:r>
      <w:r w:rsidRPr="003B0AE8">
        <w:rPr>
          <w:rFonts w:ascii="Times New Roman" w:eastAsia="Times New Roman" w:hAnsi="Times New Roman" w:cs="Times New Roman"/>
          <w:noProof/>
          <w:sz w:val="24"/>
          <w:szCs w:val="24"/>
          <w:lang w:eastAsia="es-ES"/>
        </w:rPr>
        <w:drawing>
          <wp:anchor distT="0" distB="0" distL="114300" distR="114300" simplePos="0" relativeHeight="251671552" behindDoc="0" locked="0" layoutInCell="1" allowOverlap="1">
            <wp:simplePos x="0" y="0"/>
            <wp:positionH relativeFrom="column">
              <wp:posOffset>1699287</wp:posOffset>
            </wp:positionH>
            <wp:positionV relativeFrom="paragraph">
              <wp:posOffset>187794</wp:posOffset>
            </wp:positionV>
            <wp:extent cx="2609850" cy="3343275"/>
            <wp:effectExtent l="0" t="0" r="0" b="9525"/>
            <wp:wrapSquare wrapText="bothSides"/>
            <wp:docPr id="11" name="Imagen 11" descr="MagLa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Lari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3343275"/>
                    </a:xfrm>
                    <a:prstGeom prst="rect">
                      <a:avLst/>
                    </a:prstGeom>
                    <a:noFill/>
                    <a:ln>
                      <a:noFill/>
                    </a:ln>
                  </pic:spPr>
                </pic:pic>
              </a:graphicData>
            </a:graphic>
          </wp:anchor>
        </w:drawing>
      </w:r>
      <w:r w:rsidRPr="003B0AE8">
        <w:rPr>
          <w:rFonts w:ascii="Times New Roman" w:eastAsia="Times New Roman" w:hAnsi="Times New Roman" w:cs="Times New Roman"/>
          <w:noProof/>
          <w:sz w:val="24"/>
          <w:szCs w:val="24"/>
          <w:lang w:eastAsia="es-ES"/>
        </w:rPr>
        <w:drawing>
          <wp:anchor distT="0" distB="0" distL="114300" distR="114300" simplePos="0" relativeHeight="251670528" behindDoc="0" locked="0" layoutInCell="1" allowOverlap="1">
            <wp:simplePos x="0" y="0"/>
            <wp:positionH relativeFrom="column">
              <wp:posOffset>-318052</wp:posOffset>
            </wp:positionH>
            <wp:positionV relativeFrom="paragraph">
              <wp:posOffset>187933</wp:posOffset>
            </wp:positionV>
            <wp:extent cx="1924050" cy="4286250"/>
            <wp:effectExtent l="0" t="0" r="0" b="0"/>
            <wp:wrapSquare wrapText="bothSides"/>
            <wp:docPr id="10" name="Imagen 10" descr="MagLa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Lari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4286250"/>
                    </a:xfrm>
                    <a:prstGeom prst="rect">
                      <a:avLst/>
                    </a:prstGeom>
                    <a:noFill/>
                    <a:ln>
                      <a:noFill/>
                    </a:ln>
                  </pic:spPr>
                </pic:pic>
              </a:graphicData>
            </a:graphic>
          </wp:anchor>
        </w:drawing>
      </w:r>
    </w:p>
    <w:p w:rsidR="003B0AE8" w:rsidRPr="003B0AE8" w:rsidRDefault="003B0AE8" w:rsidP="003B0AE8">
      <w:pPr>
        <w:spacing w:after="0" w:line="240" w:lineRule="auto"/>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037E12"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noProof/>
          <w:sz w:val="24"/>
          <w:szCs w:val="24"/>
          <w:lang w:eastAsia="es-ES"/>
        </w:rPr>
        <w:drawing>
          <wp:anchor distT="0" distB="0" distL="114300" distR="114300" simplePos="0" relativeHeight="251672576" behindDoc="0" locked="0" layoutInCell="1" allowOverlap="1">
            <wp:simplePos x="0" y="0"/>
            <wp:positionH relativeFrom="column">
              <wp:posOffset>2150745</wp:posOffset>
            </wp:positionH>
            <wp:positionV relativeFrom="paragraph">
              <wp:posOffset>144421</wp:posOffset>
            </wp:positionV>
            <wp:extent cx="3667125" cy="1990725"/>
            <wp:effectExtent l="0" t="0" r="9525" b="9525"/>
            <wp:wrapSquare wrapText="bothSides"/>
            <wp:docPr id="9" name="Imagen 9" descr="MagLa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Lari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1990725"/>
                    </a:xfrm>
                    <a:prstGeom prst="rect">
                      <a:avLst/>
                    </a:prstGeom>
                    <a:noFill/>
                    <a:ln>
                      <a:noFill/>
                    </a:ln>
                  </pic:spPr>
                </pic:pic>
              </a:graphicData>
            </a:graphic>
          </wp:anchor>
        </w:drawing>
      </w: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037E12" w:rsidRDefault="003B0AE8"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037E12" w:rsidRDefault="00037E12" w:rsidP="003B0AE8">
      <w:pPr>
        <w:spacing w:after="0" w:line="240" w:lineRule="auto"/>
        <w:jc w:val="both"/>
        <w:rPr>
          <w:rFonts w:ascii="Times New Roman" w:eastAsia="Times New Roman" w:hAnsi="Times New Roman" w:cs="Times New Roman"/>
          <w:bCs/>
          <w:sz w:val="24"/>
          <w:szCs w:val="24"/>
          <w:lang w:val="ca-ES" w:eastAsia="es-ES"/>
        </w:rPr>
      </w:pPr>
    </w:p>
    <w:p w:rsidR="00037E12" w:rsidRDefault="00037E12" w:rsidP="003B0AE8">
      <w:pPr>
        <w:spacing w:after="0" w:line="240" w:lineRule="auto"/>
        <w:jc w:val="both"/>
        <w:rPr>
          <w:rFonts w:ascii="Times New Roman" w:eastAsia="Times New Roman" w:hAnsi="Times New Roman" w:cs="Times New Roman"/>
          <w:bCs/>
          <w:sz w:val="24"/>
          <w:szCs w:val="24"/>
          <w:lang w:val="ca-ES" w:eastAsia="es-ES"/>
        </w:rPr>
      </w:pPr>
    </w:p>
    <w:p w:rsidR="00037E12" w:rsidRDefault="00037E12" w:rsidP="003B0AE8">
      <w:pPr>
        <w:spacing w:after="0" w:line="240" w:lineRule="auto"/>
        <w:jc w:val="both"/>
        <w:rPr>
          <w:rFonts w:ascii="Times New Roman" w:eastAsia="Times New Roman" w:hAnsi="Times New Roman" w:cs="Times New Roman"/>
          <w:bCs/>
          <w:sz w:val="24"/>
          <w:szCs w:val="24"/>
          <w:lang w:val="ca-ES" w:eastAsia="es-ES"/>
        </w:rPr>
      </w:pPr>
    </w:p>
    <w:p w:rsidR="00037E12" w:rsidRDefault="00037E12" w:rsidP="003B0AE8">
      <w:pPr>
        <w:spacing w:after="0" w:line="240" w:lineRule="auto"/>
        <w:jc w:val="both"/>
        <w:rPr>
          <w:rFonts w:ascii="Times New Roman" w:eastAsia="Times New Roman" w:hAnsi="Times New Roman" w:cs="Times New Roman"/>
          <w:bCs/>
          <w:sz w:val="24"/>
          <w:szCs w:val="24"/>
          <w:lang w:val="ca-ES" w:eastAsia="es-ES"/>
        </w:rPr>
      </w:pP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r w:rsidRPr="003B0AE8">
        <w:rPr>
          <w:rFonts w:ascii="Times New Roman" w:eastAsia="Times New Roman" w:hAnsi="Times New Roman" w:cs="Times New Roman"/>
          <w:bCs/>
          <w:sz w:val="24"/>
          <w:szCs w:val="24"/>
          <w:lang w:val="ca-ES" w:eastAsia="es-ES"/>
        </w:rPr>
        <w:t xml:space="preserve">                         </w:t>
      </w:r>
    </w:p>
    <w:p w:rsidR="003B0AE8" w:rsidRPr="003B0AE8" w:rsidRDefault="003B0AE8" w:rsidP="003B0AE8">
      <w:pPr>
        <w:spacing w:after="0" w:line="240" w:lineRule="auto"/>
        <w:jc w:val="right"/>
        <w:rPr>
          <w:rFonts w:ascii="Times New Roman" w:eastAsia="Times New Roman" w:hAnsi="Times New Roman" w:cs="Times New Roman"/>
          <w:bCs/>
          <w:sz w:val="24"/>
          <w:szCs w:val="24"/>
          <w:lang w:val="ca-ES" w:eastAsia="es-ES"/>
        </w:rPr>
      </w:pPr>
      <w:r>
        <w:rPr>
          <w:rFonts w:ascii="Times New Roman" w:eastAsia="Times New Roman" w:hAnsi="Times New Roman" w:cs="Times New Roman"/>
          <w:sz w:val="20"/>
          <w:szCs w:val="20"/>
          <w:lang w:val="ca-ES" w:eastAsia="es-ES"/>
        </w:rPr>
        <w:t>M</w:t>
      </w:r>
      <w:r w:rsidRPr="003B0AE8">
        <w:rPr>
          <w:rFonts w:ascii="Times New Roman" w:eastAsia="Times New Roman" w:hAnsi="Times New Roman" w:cs="Times New Roman"/>
          <w:sz w:val="20"/>
          <w:szCs w:val="20"/>
          <w:lang w:val="ca-ES" w:eastAsia="es-ES"/>
        </w:rPr>
        <w:t xml:space="preserve">ag </w:t>
      </w:r>
      <w:proofErr w:type="spellStart"/>
      <w:r w:rsidRPr="003B0AE8">
        <w:rPr>
          <w:rFonts w:ascii="Times New Roman" w:eastAsia="Times New Roman" w:hAnsi="Times New Roman" w:cs="Times New Roman"/>
          <w:sz w:val="20"/>
          <w:szCs w:val="20"/>
          <w:lang w:val="ca-ES" w:eastAsia="es-ES"/>
        </w:rPr>
        <w:t>Lari</w:t>
      </w:r>
      <w:proofErr w:type="spellEnd"/>
      <w:r w:rsidRPr="003B0AE8">
        <w:rPr>
          <w:rFonts w:ascii="Times New Roman" w:eastAsia="Times New Roman" w:hAnsi="Times New Roman" w:cs="Times New Roman"/>
          <w:sz w:val="20"/>
          <w:szCs w:val="20"/>
          <w:lang w:val="ca-ES" w:eastAsia="es-ES"/>
        </w:rPr>
        <w:t xml:space="preserve"> (2009). El taller de màgia. </w:t>
      </w:r>
      <w:r w:rsidRPr="003B0AE8">
        <w:rPr>
          <w:rFonts w:ascii="Times New Roman" w:eastAsia="Times New Roman" w:hAnsi="Times New Roman" w:cs="Times New Roman"/>
          <w:i/>
          <w:sz w:val="20"/>
          <w:szCs w:val="20"/>
          <w:lang w:val="ca-ES" w:eastAsia="es-ES"/>
        </w:rPr>
        <w:t>Cavall Fort 1126</w:t>
      </w:r>
      <w:r w:rsidRPr="003B0AE8">
        <w:rPr>
          <w:rFonts w:ascii="Times New Roman" w:eastAsia="Times New Roman" w:hAnsi="Times New Roman" w:cs="Times New Roman"/>
          <w:sz w:val="20"/>
          <w:szCs w:val="20"/>
          <w:lang w:val="ca-ES" w:eastAsia="es-ES"/>
        </w:rPr>
        <w:t>. Barcelona: Cavall Fort Edicions S.L.</w:t>
      </w:r>
    </w:p>
    <w:p w:rsidR="003B0AE8" w:rsidRPr="003B0AE8" w:rsidRDefault="003B0AE8" w:rsidP="003B0AE8">
      <w:pPr>
        <w:spacing w:after="0" w:line="240" w:lineRule="auto"/>
        <w:jc w:val="both"/>
        <w:rPr>
          <w:rFonts w:ascii="Times New Roman" w:eastAsia="Times New Roman" w:hAnsi="Times New Roman" w:cs="Times New Roman"/>
          <w:bCs/>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Default="003B0AE8" w:rsidP="003B0AE8">
      <w:pPr>
        <w:spacing w:after="0" w:line="240" w:lineRule="auto"/>
        <w:jc w:val="both"/>
        <w:rPr>
          <w:rFonts w:ascii="Arial" w:eastAsia="Times New Roman" w:hAnsi="Arial" w:cs="Arial"/>
          <w:b/>
          <w:sz w:val="24"/>
          <w:szCs w:val="24"/>
          <w:lang w:val="ca-ES" w:eastAsia="es-ES"/>
        </w:rPr>
      </w:pPr>
    </w:p>
    <w:p w:rsidR="003B0AE8" w:rsidRPr="003B0AE8" w:rsidRDefault="003B0AE8" w:rsidP="003B0AE8">
      <w:pPr>
        <w:spacing w:after="0" w:line="240" w:lineRule="auto"/>
        <w:jc w:val="both"/>
        <w:rPr>
          <w:rFonts w:ascii="Arial" w:eastAsia="Times New Roman" w:hAnsi="Arial" w:cs="Arial"/>
          <w:b/>
          <w:sz w:val="24"/>
          <w:szCs w:val="24"/>
          <w:lang w:val="ca-ES" w:eastAsia="es-ES"/>
        </w:rPr>
      </w:pPr>
    </w:p>
    <w:p w:rsidR="003B0AE8" w:rsidRPr="003B0AE8" w:rsidRDefault="003B0AE8" w:rsidP="003B0AE8">
      <w:pPr>
        <w:spacing w:after="0" w:line="240" w:lineRule="auto"/>
        <w:jc w:val="both"/>
        <w:rPr>
          <w:rFonts w:eastAsia="Times New Roman" w:cstheme="minorHAnsi"/>
          <w:b/>
          <w:sz w:val="24"/>
          <w:szCs w:val="24"/>
          <w:lang w:val="ca-ES" w:eastAsia="es-ES"/>
        </w:rPr>
      </w:pPr>
      <w:r w:rsidRPr="003B0AE8">
        <w:rPr>
          <w:rFonts w:eastAsia="Times New Roman" w:cstheme="minorHAnsi"/>
          <w:b/>
          <w:sz w:val="24"/>
          <w:szCs w:val="24"/>
          <w:lang w:val="ca-ES" w:eastAsia="es-ES"/>
        </w:rPr>
        <w:t>Comprensió lectora</w:t>
      </w:r>
    </w:p>
    <w:p w:rsidR="003B0AE8" w:rsidRPr="003B0AE8" w:rsidRDefault="003B0AE8" w:rsidP="003B0AE8">
      <w:pPr>
        <w:spacing w:after="0" w:line="240" w:lineRule="auto"/>
        <w:jc w:val="both"/>
        <w:rPr>
          <w:rFonts w:eastAsia="Times New Roman" w:cstheme="minorHAnsi"/>
          <w:sz w:val="24"/>
          <w:szCs w:val="24"/>
          <w:lang w:val="ca-ES" w:eastAsia="es-ES"/>
        </w:rPr>
      </w:pPr>
    </w:p>
    <w:p w:rsidR="002E416B" w:rsidRDefault="003B0AE8" w:rsidP="003B0AE8">
      <w:pPr>
        <w:numPr>
          <w:ilvl w:val="0"/>
          <w:numId w:val="12"/>
        </w:numPr>
        <w:spacing w:before="240" w:after="0" w:line="24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 xml:space="preserve">Què ens explica aquest text? Havíeu endevinat de què tractava abans de llegir-lo? </w:t>
      </w:r>
    </w:p>
    <w:p w:rsidR="002E416B" w:rsidRDefault="002E416B" w:rsidP="002E416B">
      <w:pPr>
        <w:spacing w:before="240" w:after="0" w:line="240" w:lineRule="auto"/>
        <w:ind w:left="714"/>
        <w:jc w:val="both"/>
        <w:rPr>
          <w:rFonts w:eastAsia="Times New Roman" w:cstheme="minorHAnsi"/>
          <w:sz w:val="24"/>
          <w:szCs w:val="24"/>
          <w:lang w:val="ca-ES" w:eastAsia="es-ES"/>
        </w:rPr>
      </w:pPr>
    </w:p>
    <w:p w:rsidR="003B0AE8" w:rsidRDefault="003B0AE8" w:rsidP="003B0AE8">
      <w:pPr>
        <w:numPr>
          <w:ilvl w:val="0"/>
          <w:numId w:val="12"/>
        </w:numPr>
        <w:spacing w:before="240" w:after="0" w:line="24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Sabeu dir ara quin tipus de text és?</w:t>
      </w:r>
    </w:p>
    <w:p w:rsidR="002E416B" w:rsidRDefault="002E416B" w:rsidP="002E416B">
      <w:pPr>
        <w:pStyle w:val="Prrafodelista"/>
        <w:numPr>
          <w:ilvl w:val="0"/>
          <w:numId w:val="14"/>
        </w:numPr>
        <w:spacing w:before="240"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Un còmic</w:t>
      </w:r>
    </w:p>
    <w:p w:rsidR="002E416B" w:rsidRDefault="002E416B" w:rsidP="002E416B">
      <w:pPr>
        <w:pStyle w:val="Prrafodelista"/>
        <w:numPr>
          <w:ilvl w:val="0"/>
          <w:numId w:val="14"/>
        </w:numPr>
        <w:spacing w:before="240"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Unes instruccions</w:t>
      </w:r>
    </w:p>
    <w:p w:rsidR="002E416B" w:rsidRDefault="002E416B" w:rsidP="002E416B">
      <w:pPr>
        <w:pStyle w:val="Prrafodelista"/>
        <w:numPr>
          <w:ilvl w:val="0"/>
          <w:numId w:val="14"/>
        </w:numPr>
        <w:spacing w:before="240"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Una conte fantàstic</w:t>
      </w:r>
    </w:p>
    <w:p w:rsidR="002E416B" w:rsidRPr="002E416B" w:rsidRDefault="002E416B" w:rsidP="002E416B">
      <w:pPr>
        <w:pStyle w:val="Prrafodelista"/>
        <w:numPr>
          <w:ilvl w:val="0"/>
          <w:numId w:val="14"/>
        </w:numPr>
        <w:spacing w:before="240"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Una recepta</w:t>
      </w:r>
    </w:p>
    <w:p w:rsidR="003B0AE8" w:rsidRDefault="003B0AE8" w:rsidP="003B0AE8">
      <w:pPr>
        <w:numPr>
          <w:ilvl w:val="0"/>
          <w:numId w:val="12"/>
        </w:numPr>
        <w:spacing w:before="240" w:after="0" w:line="48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En la seva presentació el mag saluda els espectadors. Quina frase utilitza per fer-ho?</w:t>
      </w:r>
    </w:p>
    <w:p w:rsidR="002E416B" w:rsidRDefault="002E416B" w:rsidP="002E416B">
      <w:pPr>
        <w:spacing w:before="240" w:after="0" w:line="480" w:lineRule="auto"/>
        <w:ind w:left="714"/>
        <w:jc w:val="both"/>
        <w:rPr>
          <w:rFonts w:eastAsia="Times New Roman" w:cstheme="minorHAnsi"/>
          <w:sz w:val="24"/>
          <w:szCs w:val="24"/>
          <w:lang w:val="ca-ES" w:eastAsia="es-ES"/>
        </w:rPr>
      </w:pPr>
    </w:p>
    <w:p w:rsidR="003B0AE8" w:rsidRDefault="003B0AE8" w:rsidP="003B0AE8">
      <w:pPr>
        <w:numPr>
          <w:ilvl w:val="0"/>
          <w:numId w:val="12"/>
        </w:numPr>
        <w:spacing w:after="0" w:line="48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Què es necessita per poder fer el truc?</w:t>
      </w:r>
    </w:p>
    <w:p w:rsidR="002E416B" w:rsidRDefault="002E416B" w:rsidP="002E416B">
      <w:pPr>
        <w:pStyle w:val="Prrafodelista"/>
        <w:rPr>
          <w:rFonts w:eastAsia="Times New Roman" w:cstheme="minorHAnsi"/>
          <w:sz w:val="24"/>
          <w:szCs w:val="24"/>
          <w:lang w:val="ca-ES" w:eastAsia="es-ES"/>
        </w:rPr>
      </w:pPr>
    </w:p>
    <w:p w:rsidR="003B0AE8" w:rsidRDefault="003B0AE8" w:rsidP="003B0AE8">
      <w:pPr>
        <w:numPr>
          <w:ilvl w:val="0"/>
          <w:numId w:val="12"/>
        </w:numPr>
        <w:spacing w:after="0" w:line="48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Per què ens diu què introduïm en secret la boleta dins l’ampolla?</w:t>
      </w:r>
    </w:p>
    <w:p w:rsidR="002E416B" w:rsidRDefault="002E416B" w:rsidP="002E416B">
      <w:pPr>
        <w:pStyle w:val="Prrafodelista"/>
        <w:rPr>
          <w:rFonts w:eastAsia="Times New Roman" w:cstheme="minorHAnsi"/>
          <w:sz w:val="24"/>
          <w:szCs w:val="24"/>
          <w:lang w:val="ca-ES" w:eastAsia="es-ES"/>
        </w:rPr>
      </w:pPr>
    </w:p>
    <w:p w:rsidR="002E416B" w:rsidRDefault="002E416B" w:rsidP="002E416B">
      <w:pPr>
        <w:pStyle w:val="Prrafodelista"/>
        <w:rPr>
          <w:rFonts w:eastAsia="Times New Roman" w:cstheme="minorHAnsi"/>
          <w:sz w:val="24"/>
          <w:szCs w:val="24"/>
          <w:lang w:val="ca-ES" w:eastAsia="es-ES"/>
        </w:rPr>
      </w:pPr>
    </w:p>
    <w:p w:rsidR="003B0AE8" w:rsidRPr="003B0AE8" w:rsidRDefault="003B0AE8" w:rsidP="003B0AE8">
      <w:pPr>
        <w:numPr>
          <w:ilvl w:val="0"/>
          <w:numId w:val="12"/>
        </w:numPr>
        <w:spacing w:after="0" w:line="480" w:lineRule="auto"/>
        <w:ind w:left="714" w:hanging="357"/>
        <w:jc w:val="both"/>
        <w:rPr>
          <w:rFonts w:eastAsia="Times New Roman" w:cstheme="minorHAnsi"/>
          <w:sz w:val="24"/>
          <w:szCs w:val="24"/>
          <w:lang w:val="ca-ES" w:eastAsia="es-ES"/>
        </w:rPr>
      </w:pPr>
      <w:r w:rsidRPr="003B0AE8">
        <w:rPr>
          <w:rFonts w:eastAsia="Times New Roman" w:cstheme="minorHAnsi"/>
          <w:sz w:val="24"/>
          <w:szCs w:val="24"/>
          <w:lang w:val="ca-ES" w:eastAsia="es-ES"/>
        </w:rPr>
        <w:t>Ordeneu els passos que cal seguir per a fer aquest truc:</w:t>
      </w:r>
    </w:p>
    <w:p w:rsidR="003B0AE8" w:rsidRPr="003B0AE8" w:rsidRDefault="003B0AE8" w:rsidP="003B0AE8">
      <w:pPr>
        <w:spacing w:after="0" w:line="360" w:lineRule="auto"/>
        <w:ind w:left="6" w:firstLine="708"/>
        <w:jc w:val="both"/>
        <w:rPr>
          <w:rFonts w:eastAsia="Times New Roman" w:cstheme="minorHAnsi"/>
          <w:sz w:val="24"/>
          <w:szCs w:val="24"/>
          <w:lang w:val="ca-ES" w:eastAsia="es-ES"/>
        </w:rPr>
      </w:pPr>
      <w:r w:rsidRPr="003B0AE8">
        <w:rPr>
          <w:rFonts w:eastAsia="Times New Roman" w:cstheme="minorHAnsi"/>
          <w:sz w:val="24"/>
          <w:szCs w:val="24"/>
          <w:lang w:val="ca-ES" w:eastAsia="es-ES"/>
        </w:rPr>
        <w:t>........ Posar l’ampolla cap per avall per a que la bola pressioni la corda.</w:t>
      </w:r>
    </w:p>
    <w:p w:rsidR="003B0AE8" w:rsidRPr="003B0AE8" w:rsidRDefault="003B0AE8" w:rsidP="003B0AE8">
      <w:pPr>
        <w:spacing w:after="0" w:line="360" w:lineRule="auto"/>
        <w:ind w:left="6" w:firstLine="708"/>
        <w:jc w:val="both"/>
        <w:rPr>
          <w:rFonts w:eastAsia="Times New Roman" w:cstheme="minorHAnsi"/>
          <w:sz w:val="24"/>
          <w:szCs w:val="24"/>
          <w:lang w:val="ca-ES" w:eastAsia="es-ES"/>
        </w:rPr>
      </w:pPr>
      <w:r w:rsidRPr="003B0AE8">
        <w:rPr>
          <w:rFonts w:eastAsia="Times New Roman" w:cstheme="minorHAnsi"/>
          <w:sz w:val="24"/>
          <w:szCs w:val="24"/>
          <w:lang w:val="ca-ES" w:eastAsia="es-ES"/>
        </w:rPr>
        <w:t>........ Introduir la corda pel forat de l’ampolla.</w:t>
      </w:r>
    </w:p>
    <w:p w:rsidR="003B0AE8" w:rsidRPr="003B0AE8" w:rsidRDefault="003B0AE8" w:rsidP="003B0AE8">
      <w:pPr>
        <w:spacing w:after="0" w:line="360" w:lineRule="auto"/>
        <w:ind w:left="6" w:firstLine="708"/>
        <w:jc w:val="both"/>
        <w:rPr>
          <w:rFonts w:eastAsia="Times New Roman" w:cstheme="minorHAnsi"/>
          <w:sz w:val="24"/>
          <w:szCs w:val="24"/>
          <w:lang w:val="ca-ES" w:eastAsia="es-ES"/>
        </w:rPr>
      </w:pPr>
      <w:r w:rsidRPr="003B0AE8">
        <w:rPr>
          <w:rFonts w:eastAsia="Times New Roman" w:cstheme="minorHAnsi"/>
          <w:sz w:val="24"/>
          <w:szCs w:val="24"/>
          <w:lang w:val="ca-ES" w:eastAsia="es-ES"/>
        </w:rPr>
        <w:t>........ Amagar la bola dins de l’ampolla sense que ho vegi ningú.</w:t>
      </w:r>
    </w:p>
    <w:p w:rsidR="003B0AE8" w:rsidRPr="003B0AE8" w:rsidRDefault="003B0AE8" w:rsidP="003B0AE8">
      <w:pPr>
        <w:spacing w:after="0" w:line="480" w:lineRule="auto"/>
        <w:ind w:left="6" w:firstLine="708"/>
        <w:jc w:val="both"/>
        <w:rPr>
          <w:rFonts w:eastAsia="Times New Roman" w:cstheme="minorHAnsi"/>
          <w:sz w:val="24"/>
          <w:szCs w:val="24"/>
          <w:lang w:val="ca-ES" w:eastAsia="es-ES"/>
        </w:rPr>
      </w:pPr>
      <w:r w:rsidRPr="003B0AE8">
        <w:rPr>
          <w:rFonts w:eastAsia="Times New Roman" w:cstheme="minorHAnsi"/>
          <w:sz w:val="24"/>
          <w:szCs w:val="24"/>
          <w:lang w:val="ca-ES" w:eastAsia="es-ES"/>
        </w:rPr>
        <w:t>........ Tornar a posar l’ampolla cap per amunt aguantant-la per la corda.</w:t>
      </w:r>
    </w:p>
    <w:p w:rsidR="003B0AE8" w:rsidRDefault="003B0AE8" w:rsidP="002E416B">
      <w:pPr>
        <w:pStyle w:val="Prrafodelista"/>
        <w:numPr>
          <w:ilvl w:val="0"/>
          <w:numId w:val="12"/>
        </w:numPr>
        <w:spacing w:after="0" w:line="480" w:lineRule="auto"/>
        <w:jc w:val="both"/>
        <w:rPr>
          <w:rFonts w:eastAsia="Times New Roman" w:cstheme="minorHAnsi"/>
          <w:sz w:val="24"/>
          <w:szCs w:val="24"/>
          <w:lang w:val="ca-ES" w:eastAsia="es-ES"/>
        </w:rPr>
      </w:pPr>
      <w:r w:rsidRPr="002E416B">
        <w:rPr>
          <w:rFonts w:eastAsia="Times New Roman" w:cstheme="minorHAnsi"/>
          <w:sz w:val="24"/>
          <w:szCs w:val="24"/>
          <w:lang w:val="ca-ES" w:eastAsia="es-ES"/>
        </w:rPr>
        <w:t>Quina part del truc creieu que serà la més complicada? Per què?</w:t>
      </w:r>
    </w:p>
    <w:p w:rsidR="002E416B" w:rsidRPr="002E416B" w:rsidRDefault="002E416B" w:rsidP="002E416B">
      <w:pPr>
        <w:pStyle w:val="Prrafodelista"/>
        <w:spacing w:after="0" w:line="480" w:lineRule="auto"/>
        <w:jc w:val="both"/>
        <w:rPr>
          <w:rFonts w:eastAsia="Times New Roman" w:cstheme="minorHAnsi"/>
          <w:sz w:val="24"/>
          <w:szCs w:val="24"/>
          <w:lang w:val="ca-ES" w:eastAsia="es-ES"/>
        </w:rPr>
      </w:pPr>
    </w:p>
    <w:p w:rsidR="002E416B" w:rsidRPr="002E416B" w:rsidRDefault="002E416B" w:rsidP="002E416B">
      <w:pPr>
        <w:pStyle w:val="Prrafodelista"/>
        <w:numPr>
          <w:ilvl w:val="0"/>
          <w:numId w:val="12"/>
        </w:numPr>
        <w:spacing w:after="0" w:line="480" w:lineRule="auto"/>
        <w:jc w:val="both"/>
        <w:rPr>
          <w:rFonts w:eastAsia="Times New Roman" w:cstheme="minorHAnsi"/>
          <w:sz w:val="24"/>
          <w:szCs w:val="24"/>
          <w:lang w:val="ca-ES" w:eastAsia="es-ES"/>
        </w:rPr>
      </w:pPr>
      <w:r>
        <w:rPr>
          <w:rFonts w:eastAsia="Times New Roman" w:cstheme="minorHAnsi"/>
          <w:sz w:val="24"/>
          <w:szCs w:val="24"/>
          <w:lang w:val="ca-ES" w:eastAsia="es-ES"/>
        </w:rPr>
        <w:t xml:space="preserve">Coneixes algun truc de màgia? Explica’l breument. </w:t>
      </w:r>
    </w:p>
    <w:p w:rsidR="003B0AE8" w:rsidRPr="003B0AE8" w:rsidRDefault="003B0AE8" w:rsidP="003B0AE8">
      <w:pPr>
        <w:spacing w:after="0" w:line="240" w:lineRule="auto"/>
        <w:jc w:val="both"/>
        <w:rPr>
          <w:rFonts w:eastAsia="Times New Roman" w:cstheme="minorHAnsi"/>
          <w:sz w:val="24"/>
          <w:szCs w:val="24"/>
          <w:lang w:val="ca-ES" w:eastAsia="es-ES"/>
        </w:rPr>
      </w:pPr>
    </w:p>
    <w:p w:rsidR="003B0AE8" w:rsidRPr="003B0AE8" w:rsidRDefault="003B0AE8" w:rsidP="003B0AE8">
      <w:pPr>
        <w:spacing w:after="0" w:line="240" w:lineRule="auto"/>
        <w:jc w:val="both"/>
        <w:rPr>
          <w:rFonts w:eastAsia="Times New Roman" w:cstheme="minorHAnsi"/>
          <w:sz w:val="24"/>
          <w:szCs w:val="24"/>
          <w:lang w:val="ca-ES" w:eastAsia="es-ES"/>
        </w:rPr>
      </w:pPr>
    </w:p>
    <w:p w:rsidR="003B0AE8" w:rsidRPr="003B0AE8" w:rsidRDefault="003B0AE8" w:rsidP="003B0AE8">
      <w:pPr>
        <w:spacing w:after="0" w:line="240" w:lineRule="auto"/>
        <w:jc w:val="both"/>
        <w:rPr>
          <w:rFonts w:eastAsia="Times New Roman" w:cstheme="minorHAnsi"/>
          <w:b/>
          <w:sz w:val="24"/>
          <w:szCs w:val="24"/>
          <w:lang w:val="ca-ES" w:eastAsia="es-ES"/>
        </w:rPr>
      </w:pPr>
    </w:p>
    <w:p w:rsidR="003B0AE8" w:rsidRPr="003B0AE8" w:rsidRDefault="003B0AE8" w:rsidP="003B0AE8">
      <w:pPr>
        <w:spacing w:after="0" w:line="240" w:lineRule="auto"/>
        <w:jc w:val="both"/>
        <w:rPr>
          <w:rFonts w:eastAsia="Times New Roman" w:cstheme="minorHAnsi"/>
          <w:szCs w:val="24"/>
          <w:lang w:val="ca-ES" w:eastAsia="es-ES"/>
        </w:rPr>
      </w:pPr>
    </w:p>
    <w:p w:rsidR="003B0AE8" w:rsidRPr="003B0AE8" w:rsidRDefault="003B0AE8" w:rsidP="003B0AE8">
      <w:pPr>
        <w:spacing w:after="0" w:line="240" w:lineRule="auto"/>
        <w:ind w:left="720"/>
        <w:jc w:val="both"/>
        <w:rPr>
          <w:rFonts w:eastAsia="Times New Roman" w:cstheme="minorHAnsi"/>
          <w:sz w:val="24"/>
          <w:szCs w:val="24"/>
          <w:lang w:val="ca-ES" w:eastAsia="es-ES"/>
        </w:rPr>
      </w:pPr>
    </w:p>
    <w:p w:rsidR="003B0AE8" w:rsidRDefault="003B0AE8" w:rsidP="003B0AE8">
      <w:pPr>
        <w:rPr>
          <w:rFonts w:cstheme="minorHAnsi"/>
          <w:b/>
          <w:noProof/>
          <w:sz w:val="28"/>
        </w:rPr>
      </w:pPr>
      <w:r w:rsidRPr="003B0AE8">
        <w:rPr>
          <w:rFonts w:cstheme="minorHAnsi"/>
          <w:b/>
          <w:noProof/>
          <w:sz w:val="28"/>
        </w:rPr>
        <w:lastRenderedPageBreak/>
        <w:br w:type="page"/>
      </w:r>
    </w:p>
    <w:p w:rsidR="00F446F1" w:rsidRDefault="00F64550" w:rsidP="00A6571C">
      <w:pPr>
        <w:pBdr>
          <w:bottom w:val="single" w:sz="4" w:space="1" w:color="auto"/>
        </w:pBdr>
        <w:rPr>
          <w:rFonts w:cstheme="minorHAnsi"/>
          <w:b/>
          <w:noProof/>
          <w:sz w:val="28"/>
        </w:rPr>
      </w:pPr>
      <w:r>
        <w:rPr>
          <w:rFonts w:cstheme="minorHAnsi"/>
          <w:b/>
          <w:noProof/>
          <w:sz w:val="28"/>
          <w:lang w:eastAsia="es-ES"/>
        </w:rPr>
        <w:lastRenderedPageBreak/>
        <w:drawing>
          <wp:anchor distT="0" distB="0" distL="114300" distR="114300" simplePos="0" relativeHeight="251673600" behindDoc="1" locked="0" layoutInCell="1" allowOverlap="1">
            <wp:simplePos x="0" y="0"/>
            <wp:positionH relativeFrom="column">
              <wp:posOffset>645160</wp:posOffset>
            </wp:positionH>
            <wp:positionV relativeFrom="paragraph">
              <wp:posOffset>398145</wp:posOffset>
            </wp:positionV>
            <wp:extent cx="4436745" cy="3666490"/>
            <wp:effectExtent l="19050" t="19050" r="20955" b="10160"/>
            <wp:wrapTight wrapText="bothSides">
              <wp:wrapPolygon edited="0">
                <wp:start x="-93" y="-112"/>
                <wp:lineTo x="-93" y="21548"/>
                <wp:lineTo x="21609" y="21548"/>
                <wp:lineTo x="21609" y="-112"/>
                <wp:lineTo x="-93" y="-11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745" cy="3666490"/>
                    </a:xfrm>
                    <a:prstGeom prst="rect">
                      <a:avLst/>
                    </a:prstGeom>
                    <a:noFill/>
                    <a:ln>
                      <a:solidFill>
                        <a:schemeClr val="tx1">
                          <a:lumMod val="85000"/>
                          <a:lumOff val="15000"/>
                        </a:schemeClr>
                      </a:solidFill>
                    </a:ln>
                  </pic:spPr>
                </pic:pic>
              </a:graphicData>
            </a:graphic>
          </wp:anchor>
        </w:drawing>
      </w:r>
      <w:r w:rsidR="00A6571C">
        <w:rPr>
          <w:rFonts w:cstheme="minorHAnsi"/>
          <w:b/>
          <w:noProof/>
          <w:sz w:val="28"/>
        </w:rPr>
        <w:t xml:space="preserve">COMPRENSIÓ LECTORA: </w:t>
      </w:r>
      <w:r w:rsidR="00F446F1">
        <w:rPr>
          <w:rFonts w:cstheme="minorHAnsi"/>
          <w:b/>
          <w:noProof/>
          <w:sz w:val="28"/>
        </w:rPr>
        <w:t>HORARI D’UN PARC AQUÀTIC</w:t>
      </w: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Default="00F64550" w:rsidP="00F64550">
      <w:pPr>
        <w:pStyle w:val="Prrafodelista"/>
        <w:rPr>
          <w:rFonts w:cstheme="minorHAnsi"/>
          <w:b/>
          <w:noProof/>
          <w:sz w:val="28"/>
        </w:rPr>
      </w:pPr>
    </w:p>
    <w:p w:rsidR="00F64550" w:rsidRPr="00F64550" w:rsidRDefault="00F64550" w:rsidP="00F64550">
      <w:pPr>
        <w:pStyle w:val="Prrafodelista"/>
        <w:rPr>
          <w:rFonts w:cstheme="minorHAnsi"/>
          <w:b/>
          <w:noProof/>
          <w:sz w:val="28"/>
        </w:rPr>
      </w:pPr>
    </w:p>
    <w:p w:rsidR="00F64550" w:rsidRPr="00F64550" w:rsidRDefault="00F64550" w:rsidP="00F446F1">
      <w:pPr>
        <w:pStyle w:val="Prrafodelista"/>
        <w:numPr>
          <w:ilvl w:val="0"/>
          <w:numId w:val="15"/>
        </w:numPr>
        <w:rPr>
          <w:rFonts w:cstheme="minorHAnsi"/>
          <w:b/>
          <w:noProof/>
          <w:sz w:val="28"/>
        </w:rPr>
      </w:pPr>
      <w:r>
        <w:rPr>
          <w:rFonts w:cstheme="minorHAnsi"/>
          <w:noProof/>
          <w:sz w:val="24"/>
        </w:rPr>
        <w:t xml:space="preserve">Una escola vol fer una sortida a l’Illa fantasia, què ha de fer per poder anar-hi? </w:t>
      </w:r>
    </w:p>
    <w:p w:rsidR="00F446F1" w:rsidRPr="00F446F1" w:rsidRDefault="00F64550" w:rsidP="00F64550">
      <w:pPr>
        <w:pStyle w:val="Prrafodelista"/>
        <w:rPr>
          <w:rFonts w:cstheme="minorHAnsi"/>
          <w:b/>
          <w:noProof/>
          <w:sz w:val="28"/>
        </w:rPr>
      </w:pPr>
      <w:r>
        <w:rPr>
          <w:rFonts w:cstheme="minorHAnsi"/>
          <w:noProof/>
          <w:sz w:val="24"/>
        </w:rPr>
        <w:t xml:space="preserve"> </w:t>
      </w:r>
    </w:p>
    <w:p w:rsidR="00F446F1" w:rsidRDefault="00F446F1" w:rsidP="00F446F1">
      <w:pPr>
        <w:pStyle w:val="Prrafodelista"/>
        <w:rPr>
          <w:rFonts w:cstheme="minorHAnsi"/>
          <w:b/>
          <w:noProof/>
          <w:sz w:val="28"/>
        </w:rPr>
      </w:pPr>
    </w:p>
    <w:p w:rsidR="00F446F1" w:rsidRPr="00F446F1" w:rsidRDefault="00F446F1" w:rsidP="00F446F1">
      <w:pPr>
        <w:pStyle w:val="Prrafodelista"/>
        <w:rPr>
          <w:rFonts w:cstheme="minorHAnsi"/>
          <w:b/>
          <w:noProof/>
          <w:sz w:val="28"/>
        </w:rPr>
      </w:pPr>
    </w:p>
    <w:p w:rsidR="00F446F1" w:rsidRPr="00F446F1" w:rsidRDefault="00F446F1" w:rsidP="00E5645D">
      <w:pPr>
        <w:pStyle w:val="Prrafodelista"/>
        <w:numPr>
          <w:ilvl w:val="0"/>
          <w:numId w:val="15"/>
        </w:numPr>
        <w:rPr>
          <w:rFonts w:cstheme="minorHAnsi"/>
          <w:b/>
          <w:noProof/>
          <w:sz w:val="28"/>
        </w:rPr>
      </w:pPr>
      <w:r>
        <w:rPr>
          <w:rFonts w:cstheme="minorHAnsi"/>
          <w:noProof/>
          <w:sz w:val="24"/>
        </w:rPr>
        <w:t xml:space="preserve">El parc aquàtic està obert tot l’any? Justifica la teva resposta. </w:t>
      </w:r>
    </w:p>
    <w:p w:rsidR="00F446F1" w:rsidRPr="00F446F1" w:rsidRDefault="00F446F1" w:rsidP="00F446F1">
      <w:pPr>
        <w:pStyle w:val="Prrafodelista"/>
        <w:rPr>
          <w:rFonts w:cstheme="minorHAnsi"/>
          <w:b/>
          <w:noProof/>
          <w:sz w:val="28"/>
        </w:rPr>
      </w:pPr>
    </w:p>
    <w:p w:rsidR="00F446F1" w:rsidRPr="00F446F1" w:rsidRDefault="00F446F1" w:rsidP="00F446F1">
      <w:pPr>
        <w:pStyle w:val="Prrafodelista"/>
        <w:rPr>
          <w:rFonts w:cstheme="minorHAnsi"/>
          <w:b/>
          <w:noProof/>
          <w:sz w:val="28"/>
        </w:rPr>
      </w:pPr>
    </w:p>
    <w:p w:rsidR="00F446F1" w:rsidRPr="00F446F1" w:rsidRDefault="00F446F1" w:rsidP="00E5645D">
      <w:pPr>
        <w:pStyle w:val="Prrafodelista"/>
        <w:numPr>
          <w:ilvl w:val="0"/>
          <w:numId w:val="15"/>
        </w:numPr>
        <w:rPr>
          <w:rFonts w:cstheme="minorHAnsi"/>
          <w:b/>
          <w:noProof/>
          <w:sz w:val="28"/>
        </w:rPr>
      </w:pPr>
      <w:r>
        <w:rPr>
          <w:rFonts w:cstheme="minorHAnsi"/>
          <w:noProof/>
          <w:sz w:val="24"/>
        </w:rPr>
        <w:t xml:space="preserve">Escriu l’hora d’obertura i l’hora de tancada en els següents rellotges de busques: </w:t>
      </w:r>
    </w:p>
    <w:p w:rsidR="00F446F1" w:rsidRDefault="00F64550" w:rsidP="00F446F1">
      <w:pPr>
        <w:pStyle w:val="Prrafodelista"/>
        <w:rPr>
          <w:rFonts w:cstheme="minorHAnsi"/>
          <w:b/>
          <w:noProof/>
          <w:sz w:val="28"/>
        </w:rPr>
      </w:pPr>
      <w:r>
        <w:rPr>
          <w:noProof/>
          <w:lang w:eastAsia="es-ES"/>
        </w:rPr>
        <w:drawing>
          <wp:anchor distT="0" distB="0" distL="114300" distR="114300" simplePos="0" relativeHeight="251676672" behindDoc="1" locked="0" layoutInCell="1" allowOverlap="1">
            <wp:simplePos x="0" y="0"/>
            <wp:positionH relativeFrom="column">
              <wp:posOffset>2552369</wp:posOffset>
            </wp:positionH>
            <wp:positionV relativeFrom="paragraph">
              <wp:posOffset>50662</wp:posOffset>
            </wp:positionV>
            <wp:extent cx="922020" cy="922020"/>
            <wp:effectExtent l="0" t="0" r="0" b="0"/>
            <wp:wrapTight wrapText="bothSides">
              <wp:wrapPolygon edited="0">
                <wp:start x="0" y="0"/>
                <wp:lineTo x="0" y="20975"/>
                <wp:lineTo x="20975" y="20975"/>
                <wp:lineTo x="20975" y="0"/>
                <wp:lineTo x="0" y="0"/>
              </wp:wrapPolygon>
            </wp:wrapTight>
            <wp:docPr id="15" name="Imagen 15" descr="Resultado de imagen para reloj para colorear sin manec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reloj para colorear sin manecillas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922020"/>
                    </a:xfrm>
                    <a:prstGeom prst="rect">
                      <a:avLst/>
                    </a:prstGeom>
                    <a:noFill/>
                    <a:ln>
                      <a:noFill/>
                    </a:ln>
                  </pic:spPr>
                </pic:pic>
              </a:graphicData>
            </a:graphic>
          </wp:anchor>
        </w:drawing>
      </w:r>
      <w:r>
        <w:rPr>
          <w:noProof/>
          <w:lang w:eastAsia="es-ES"/>
        </w:rPr>
        <w:drawing>
          <wp:anchor distT="0" distB="0" distL="114300" distR="114300" simplePos="0" relativeHeight="251674624" behindDoc="1" locked="0" layoutInCell="1" allowOverlap="1">
            <wp:simplePos x="0" y="0"/>
            <wp:positionH relativeFrom="column">
              <wp:posOffset>1376680</wp:posOffset>
            </wp:positionH>
            <wp:positionV relativeFrom="paragraph">
              <wp:posOffset>49530</wp:posOffset>
            </wp:positionV>
            <wp:extent cx="922020" cy="922020"/>
            <wp:effectExtent l="0" t="0" r="0" b="0"/>
            <wp:wrapTight wrapText="bothSides">
              <wp:wrapPolygon edited="0">
                <wp:start x="0" y="0"/>
                <wp:lineTo x="0" y="20975"/>
                <wp:lineTo x="20975" y="20975"/>
                <wp:lineTo x="20975" y="0"/>
                <wp:lineTo x="0" y="0"/>
              </wp:wrapPolygon>
            </wp:wrapTight>
            <wp:docPr id="14" name="Imagen 14" descr="Resultado de imagen para reloj para colorear sin manec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reloj para colorear sin manecillas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922020"/>
                    </a:xfrm>
                    <a:prstGeom prst="rect">
                      <a:avLst/>
                    </a:prstGeom>
                    <a:noFill/>
                    <a:ln>
                      <a:noFill/>
                    </a:ln>
                  </pic:spPr>
                </pic:pic>
              </a:graphicData>
            </a:graphic>
          </wp:anchor>
        </w:drawing>
      </w:r>
    </w:p>
    <w:p w:rsidR="00F64550" w:rsidRPr="00F446F1" w:rsidRDefault="00F64550" w:rsidP="00F446F1">
      <w:pPr>
        <w:pStyle w:val="Prrafodelista"/>
        <w:rPr>
          <w:rFonts w:cstheme="minorHAnsi"/>
          <w:b/>
          <w:noProof/>
          <w:sz w:val="28"/>
        </w:rPr>
      </w:pPr>
    </w:p>
    <w:p w:rsidR="00F446F1" w:rsidRDefault="00F446F1" w:rsidP="00F446F1">
      <w:pPr>
        <w:pStyle w:val="Prrafodelista"/>
        <w:rPr>
          <w:rFonts w:cstheme="minorHAnsi"/>
          <w:b/>
          <w:noProof/>
          <w:sz w:val="28"/>
        </w:rPr>
      </w:pPr>
    </w:p>
    <w:p w:rsidR="00F64550" w:rsidRPr="00F446F1" w:rsidRDefault="00F64550" w:rsidP="00F446F1">
      <w:pPr>
        <w:pStyle w:val="Prrafodelista"/>
        <w:rPr>
          <w:rFonts w:cstheme="minorHAnsi"/>
          <w:b/>
          <w:noProof/>
          <w:sz w:val="28"/>
        </w:rPr>
      </w:pPr>
    </w:p>
    <w:p w:rsidR="00F64550" w:rsidRDefault="00F64550" w:rsidP="004F431D">
      <w:pPr>
        <w:pStyle w:val="Prrafodelista"/>
        <w:numPr>
          <w:ilvl w:val="0"/>
          <w:numId w:val="15"/>
        </w:numPr>
        <w:rPr>
          <w:rFonts w:cstheme="minorHAnsi"/>
          <w:noProof/>
          <w:sz w:val="24"/>
        </w:rPr>
      </w:pPr>
      <w:r w:rsidRPr="00F64550">
        <w:rPr>
          <w:rFonts w:cstheme="minorHAnsi"/>
          <w:noProof/>
          <w:sz w:val="24"/>
        </w:rPr>
        <w:t>Calcula quan et costaria anar un</w:t>
      </w:r>
      <w:r w:rsidR="00F446F1" w:rsidRPr="00F64550">
        <w:rPr>
          <w:rFonts w:cstheme="minorHAnsi"/>
          <w:noProof/>
          <w:sz w:val="24"/>
        </w:rPr>
        <w:t xml:space="preserve"> dia </w:t>
      </w:r>
      <w:r w:rsidRPr="00F64550">
        <w:rPr>
          <w:rFonts w:cstheme="minorHAnsi"/>
          <w:noProof/>
          <w:sz w:val="24"/>
        </w:rPr>
        <w:t xml:space="preserve">sencer </w:t>
      </w:r>
      <w:r w:rsidR="00F446F1" w:rsidRPr="00F64550">
        <w:rPr>
          <w:rFonts w:cstheme="minorHAnsi"/>
          <w:noProof/>
          <w:sz w:val="24"/>
        </w:rPr>
        <w:t>a l’Il</w:t>
      </w:r>
      <w:r>
        <w:rPr>
          <w:rFonts w:cstheme="minorHAnsi"/>
          <w:noProof/>
          <w:sz w:val="24"/>
        </w:rPr>
        <w:t>la fantasia amb la teva família:</w:t>
      </w:r>
    </w:p>
    <w:p w:rsidR="00F64550" w:rsidRDefault="00F64550" w:rsidP="00F64550">
      <w:pPr>
        <w:rPr>
          <w:rFonts w:cstheme="minorHAnsi"/>
          <w:noProof/>
          <w:sz w:val="24"/>
        </w:rPr>
      </w:pPr>
    </w:p>
    <w:p w:rsidR="00F64550" w:rsidRDefault="00F64550" w:rsidP="00F64550">
      <w:pPr>
        <w:rPr>
          <w:rFonts w:cstheme="minorHAnsi"/>
          <w:noProof/>
          <w:sz w:val="24"/>
        </w:rPr>
      </w:pPr>
    </w:p>
    <w:p w:rsidR="00F64550" w:rsidRDefault="00F64550" w:rsidP="00F64550">
      <w:pPr>
        <w:rPr>
          <w:rFonts w:cstheme="minorHAnsi"/>
          <w:noProof/>
          <w:sz w:val="24"/>
        </w:rPr>
      </w:pPr>
    </w:p>
    <w:p w:rsidR="00F64550" w:rsidRDefault="00F64550" w:rsidP="00F64550">
      <w:pPr>
        <w:rPr>
          <w:rFonts w:cstheme="minorHAnsi"/>
          <w:noProof/>
          <w:sz w:val="24"/>
        </w:rPr>
      </w:pPr>
    </w:p>
    <w:p w:rsidR="00F64550" w:rsidRPr="00DF624C" w:rsidRDefault="00DF624C" w:rsidP="00DF624C">
      <w:pPr>
        <w:pBdr>
          <w:bottom w:val="single" w:sz="4" w:space="1" w:color="auto"/>
        </w:pBdr>
        <w:rPr>
          <w:rFonts w:cstheme="minorHAnsi"/>
          <w:b/>
          <w:noProof/>
          <w:sz w:val="24"/>
        </w:rPr>
      </w:pPr>
      <w:r w:rsidRPr="00DF624C">
        <w:rPr>
          <w:rFonts w:cstheme="minorHAnsi"/>
          <w:b/>
          <w:noProof/>
          <w:sz w:val="24"/>
        </w:rPr>
        <w:lastRenderedPageBreak/>
        <w:t>COMPRENSIÓ LECTORA: COM ES FEIA UNA MÒMIA?</w:t>
      </w:r>
    </w:p>
    <w:p w:rsidR="00DF624C" w:rsidRPr="00DF624C" w:rsidRDefault="00DF624C" w:rsidP="00DF624C">
      <w:pPr>
        <w:spacing w:after="0" w:line="240" w:lineRule="auto"/>
        <w:jc w:val="both"/>
        <w:rPr>
          <w:rFonts w:ascii="Arial" w:eastAsia="Times New Roman" w:hAnsi="Arial" w:cs="Times New Roman"/>
          <w:b/>
          <w:sz w:val="24"/>
          <w:szCs w:val="24"/>
          <w:lang w:val="ca-ES" w:eastAsia="es-ES"/>
        </w:rPr>
      </w:pPr>
      <w:r w:rsidRPr="00DF624C">
        <w:rPr>
          <w:rFonts w:ascii="Arial" w:eastAsia="Times New Roman" w:hAnsi="Arial" w:cs="Times New Roman"/>
          <w:b/>
          <w:sz w:val="24"/>
          <w:szCs w:val="24"/>
          <w:lang w:val="ca-ES" w:eastAsia="es-ES"/>
        </w:rPr>
        <w:t>Abans de llegir...</w:t>
      </w:r>
    </w:p>
    <w:p w:rsidR="00DF624C" w:rsidRPr="00DF624C" w:rsidRDefault="00DF624C" w:rsidP="00DF624C">
      <w:pPr>
        <w:spacing w:after="0" w:line="240" w:lineRule="auto"/>
        <w:jc w:val="both"/>
        <w:rPr>
          <w:rFonts w:ascii="Arial" w:eastAsia="Times New Roman" w:hAnsi="Arial" w:cs="Times New Roman"/>
          <w:b/>
          <w:sz w:val="24"/>
          <w:szCs w:val="24"/>
          <w:lang w:val="ca-ES" w:eastAsia="es-ES"/>
        </w:rPr>
      </w:pPr>
    </w:p>
    <w:p w:rsidR="00F64550" w:rsidRPr="00DF624C" w:rsidRDefault="00DF624C" w:rsidP="005A0B8B">
      <w:pPr>
        <w:pStyle w:val="Prrafodelista"/>
        <w:numPr>
          <w:ilvl w:val="0"/>
          <w:numId w:val="11"/>
        </w:numPr>
        <w:spacing w:after="0" w:line="240" w:lineRule="auto"/>
        <w:jc w:val="both"/>
        <w:rPr>
          <w:rFonts w:cstheme="minorHAnsi"/>
          <w:noProof/>
          <w:sz w:val="24"/>
        </w:rPr>
      </w:pPr>
      <w:r w:rsidRPr="00DF624C">
        <w:rPr>
          <w:rFonts w:ascii="Arial" w:eastAsia="Times New Roman" w:hAnsi="Arial" w:cs="Arial"/>
          <w:bCs/>
          <w:sz w:val="24"/>
          <w:szCs w:val="24"/>
          <w:lang w:val="ca-ES" w:eastAsia="ar-SA"/>
        </w:rPr>
        <w:t xml:space="preserve">Veient les imatges del dibuix, saps de què parlarà el text? </w:t>
      </w:r>
    </w:p>
    <w:p w:rsidR="00DF624C" w:rsidRDefault="00DF624C" w:rsidP="00DF624C">
      <w:pPr>
        <w:rPr>
          <w:b/>
          <w:noProof/>
          <w:sz w:val="28"/>
        </w:rPr>
      </w:pPr>
    </w:p>
    <w:p w:rsidR="00DF624C" w:rsidRDefault="00BE2AF6" w:rsidP="00DF624C">
      <w:pPr>
        <w:rPr>
          <w:b/>
          <w:noProof/>
          <w:sz w:val="28"/>
        </w:rPr>
      </w:pPr>
      <w:r w:rsidRPr="00BE2AF6">
        <w:rPr>
          <w:noProof/>
          <w:sz w:val="24"/>
          <w:lang w:eastAsia="es-ES"/>
        </w:rPr>
        <w:pict>
          <v:group id="Grupo 17" o:spid="_x0000_s1026" style="position:absolute;margin-left:-38.1pt;margin-top:31.35pt;width:527.7pt;height:532.15pt;z-index:-251638784" coordorigin="696,3599" coordsize="10554,10643" wrapcoords="5062 0 5062 2434 -31 2555 -31 13629 31 15090 215 16063 123 16215 61 16550 92 18375 2516 18497 1074 18527 92 18558 92 21205 4786 21417 11107 21417 11322 21570 11352 21570 20925 21570 20956 21570 21232 21417 21355 21052 21385 18436 21232 18223 21048 18010 21416 17523 21416 15698 21140 15090 21293 14755 21293 14116 21600 13629 21600 2555 14911 2434 14911 0 506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696;top:4868;width:10554;height:5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FDvDAAAA2wAAAA8AAABkcnMvZG93bnJldi54bWxEj0FrwkAQhe8F/8MyQm91o6DY6CpqEeqx&#10;1kOOQ3ZMgtnZkN0m0V/vHITeZnhv3vtmvR1crTpqQ+XZwHSSgCLOva24MHD5PX4sQYWIbLH2TAbu&#10;FGC7Gb2tMbW+5x/qzrFQEsIhRQNljE2qdchLchgmviEW7epbh1HWttC2xV7CXa1nSbLQDiuWhhIb&#10;OpSU385/zkBWD/tTVlzoc/a47/qvZTZ/dJkx7+NhtwIVaYj/5tf1txV8gZVfZAC9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IUO8MAAADbAAAADwAAAAAAAAAAAAAAAACf&#10;AgAAZHJzL2Rvd25yZXYueG1sUEsFBgAAAAAEAAQA9wAAAI8DAAAAAA==&#10;">
              <v:imagedata r:id="rId15" o:title="momies" cropright="20331f"/>
            </v:shape>
            <v:shape id="Imagen 3" o:spid="_x0000_s1028" type="#_x0000_t75" style="position:absolute;left:3199;top:3599;width:4767;height:1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KLHDAAAA2wAAAA8AAABkcnMvZG93bnJldi54bWxET99rwjAQfhf2P4Qb+KbJRGTrjDIVURAE&#10;7Zjb29Hc2mpzKU2s3X+/CIO93cf386bzzlaipcaXjjU8DRUI4syZknMN7+l68AzCB2SDlWPS8EMe&#10;5rOH3hQT4258oPYYchFD2CeooQihTqT0WUEW/dDVxJH7do3FEGGTS9PgLYbbSo6UmkiLJceGAmta&#10;FpRdjlerIf0cX7tTuz9tVovdRn19qPNCXrTuP3ZvryACdeFf/Ofemjj/Be6/xAP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MoscMAAADbAAAADwAAAAAAAAAAAAAAAACf&#10;AgAAZHJzL2Rvd25yZXYueG1sUEsFBgAAAAAEAAQA9wAAAI8DAAAAAA==&#10;">
              <v:imagedata r:id="rId16" o:title="1"/>
            </v:shape>
            <v:group id="Group 6" o:spid="_x0000_s1029" style="position:absolute;left:751;top:9774;width:10411;height:4468" coordorigin="751,9774" coordsize="1041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7" o:spid="_x0000_s1030" style="position:absolute;left:751;top:9988;width:5120;height:1408" coordorigin="637,9618" coordsize="5120,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ectángulo: esquinas redondeadas 1" o:spid="_x0000_s1031" style="position:absolute;left:637;top:9618;width:5120;height:14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J7cMA&#10;AADbAAAADwAAAGRycy9kb3ducmV2LnhtbESPzW7CMBCE75V4B2uRuBUHH6oqxSB+C0dKqdTjKt7G&#10;gXgdxYaEt6+RKvU4mplvNNN572pxozZUnjVMxhkI4sKbiksNp8/t8yuIEJEN1p5Jw50CzGeDpynm&#10;xnf8QbdjLEWCcMhRg42xyaUMhSWHYewb4uT9+NZhTLItpWmxS3BXS5VlL9JhxWnBYkMrS8XleHUa&#10;3r9Pm4O6r7+6vfTKbs7LuN1ZrUfDfvEGIlIf/8N/7b3RoBQ8vq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2J7cMAAADbAAAADwAAAAAAAAAAAAAAAACYAgAAZHJzL2Rv&#10;d25yZXYueG1sUEsFBgAAAAAEAAQA9QAAAIgDAAAAAA==&#10;" fillcolor="#7c1a1a" strokecolor="#2f528f" strokeweight="1pt">
                  <v:stroke joinstyle="miter"/>
                  <v:textbox>
                    <w:txbxContent>
                      <w:p w:rsidR="00DF624C" w:rsidRPr="00AC5432" w:rsidRDefault="00DF624C" w:rsidP="00DF624C">
                        <w:pPr>
                          <w:shd w:val="clear" w:color="auto" w:fill="7C1A1A"/>
                          <w:ind w:left="426"/>
                          <w:jc w:val="both"/>
                          <w:rPr>
                            <w:rFonts w:ascii="Comic Sans MS" w:hAnsi="Comic Sans MS"/>
                            <w:sz w:val="18"/>
                            <w:szCs w:val="18"/>
                          </w:rPr>
                        </w:pPr>
                        <w:r w:rsidRPr="00AC5432">
                          <w:rPr>
                            <w:rFonts w:ascii="Comic Sans MS" w:hAnsi="Comic Sans MS"/>
                            <w:sz w:val="18"/>
                            <w:szCs w:val="18"/>
                          </w:rPr>
                          <w:t>S’extreien tots els líquids i òrgans del cos, excepte el cor. El cervell es llençava i els altres quatre (el fetge, els intestins, els pulmons i l’estómac) es guardaven cadascun en una gerra.</w:t>
                        </w:r>
                      </w:p>
                    </w:txbxContent>
                  </v:textbox>
                </v:roundrect>
                <v:roundrect id="Rectángulo: esquinas redondeadas 17" o:spid="_x0000_s1032" style="position:absolute;left:787;top:9785;width:375;height: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eM8YA&#10;AADbAAAADwAAAGRycy9kb3ducmV2LnhtbESPT2vCQBTE74V+h+UVvBTdNFbR6CqlUGjpyT8o3p7Z&#10;5yY0+zZk1yT99t2C4HGYmd8wy3VvK9FS40vHCl5GCQji3OmSjYL97mM4A+EDssbKMSn4JQ/r1ePD&#10;EjPtOt5Quw1GRAj7DBUUIdSZlD4vyKIfuZo4ehfXWAxRNkbqBrsIt5VMk2QqLZYcFwqs6b2g/Gd7&#10;tQrM1/57k5LJ5+1zp3eT1+PpcB4rNXjq3xYgAvXhHr61P7WCdAz/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eM8YAAADbAAAADwAAAAAAAAAAAAAAAACYAgAAZHJz&#10;L2Rvd25yZXYueG1sUEsFBgAAAAAEAAQA9QAAAIsDAAAAAA==&#10;" fillcolor="#7c1a1a" stroked="f" strokeweight="1pt">
                  <v:stroke joinstyle="miter"/>
                  <v:textbox>
                    <w:txbxContent>
                      <w:p w:rsidR="00DF624C" w:rsidRPr="00790AE8" w:rsidRDefault="00DF624C" w:rsidP="00DF624C">
                        <w:pPr>
                          <w:jc w:val="center"/>
                          <w:rPr>
                            <w:rFonts w:ascii="Comic Sans MS" w:hAnsi="Comic Sans MS"/>
                            <w:b/>
                            <w:color w:val="FFC000"/>
                            <w:sz w:val="40"/>
                            <w:szCs w:val="40"/>
                          </w:rPr>
                        </w:pPr>
                        <w:r w:rsidRPr="00790AE8">
                          <w:rPr>
                            <w:rFonts w:ascii="Comic Sans MS" w:hAnsi="Comic Sans MS"/>
                            <w:b/>
                            <w:color w:val="FFC000"/>
                            <w:sz w:val="40"/>
                            <w:szCs w:val="40"/>
                          </w:rPr>
                          <w:t>1</w:t>
                        </w:r>
                      </w:p>
                    </w:txbxContent>
                  </v:textbox>
                </v:roundrect>
              </v:group>
              <v:group id="Grupo 24" o:spid="_x0000_s1033" style="position:absolute;left:5970;top:9774;width:5102;height:1304" coordsize="324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ectángulo: esquinas redondeadas 2" o:spid="_x0000_s1034" style="position:absolute;width:32400;height:82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RmcMA&#10;AADbAAAADwAAAGRycy9kb3ducmV2LnhtbESPW2vCQBSE34X+h+UIfdONAaWkrqL1+lgvhT4esqfZ&#10;aPZsyG5N/PduoeDjMDPfMNN5Zytxo8aXjhWMhgkI4tzpkgsF59Nm8AbCB2SNlWNScCcP89lLb4qZ&#10;di0f6HYMhYgQ9hkqMCHUmZQ+N2TRD11NHL0f11gMUTaF1A22EW4rmSbJRFosOS4YrOnDUH49/loF&#10;2+/z+jO9r77avXSpWV+WYbMzSr32u8U7iEBdeIb/23utIB3D3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RmcMAAADbAAAADwAAAAAAAAAAAAAAAACYAgAAZHJzL2Rv&#10;d25yZXYueG1sUEsFBgAAAAAEAAQA9QAAAIgDAAAAAA==&#10;" fillcolor="#7c1a1a" strokecolor="#2f528f" strokeweight="1pt">
                  <v:stroke joinstyle="miter"/>
                  <v:textbox>
                    <w:txbxContent>
                      <w:p w:rsidR="00DF624C" w:rsidRPr="00AC5432" w:rsidRDefault="00DF624C" w:rsidP="00DF624C">
                        <w:pPr>
                          <w:ind w:left="425"/>
                          <w:jc w:val="both"/>
                          <w:rPr>
                            <w:rFonts w:ascii="Comic Sans MS" w:hAnsi="Comic Sans MS"/>
                            <w:sz w:val="18"/>
                            <w:szCs w:val="18"/>
                          </w:rPr>
                        </w:pPr>
                        <w:r>
                          <w:t xml:space="preserve"> </w:t>
                        </w:r>
                        <w:r w:rsidRPr="00AC5432">
                          <w:rPr>
                            <w:rFonts w:ascii="Comic Sans MS" w:hAnsi="Comic Sans MS"/>
                            <w:sz w:val="18"/>
                            <w:szCs w:val="18"/>
                          </w:rPr>
                          <w:t xml:space="preserve">El cos buit es netejava amb aigua del Nil i es recobria de natró, un mineral semblant a la sal, per tal de deshidratar-lo i que no es </w:t>
                        </w:r>
                        <w:proofErr w:type="spellStart"/>
                        <w:r w:rsidRPr="00AC5432">
                          <w:rPr>
                            <w:rFonts w:ascii="Comic Sans MS" w:hAnsi="Comic Sans MS"/>
                            <w:sz w:val="18"/>
                            <w:szCs w:val="18"/>
                          </w:rPr>
                          <w:t>descomposés</w:t>
                        </w:r>
                        <w:proofErr w:type="spellEnd"/>
                        <w:r w:rsidRPr="00AC5432">
                          <w:rPr>
                            <w:rFonts w:ascii="Comic Sans MS" w:hAnsi="Comic Sans MS"/>
                            <w:sz w:val="18"/>
                            <w:szCs w:val="18"/>
                          </w:rPr>
                          <w:t>.</w:t>
                        </w:r>
                      </w:p>
                    </w:txbxContent>
                  </v:textbox>
                </v:roundrect>
                <v:roundrect id="Rectángulo: esquinas redondeadas 18" o:spid="_x0000_s1035" style="position:absolute;left:1364;top:887;width:1706;height:41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9q8YA&#10;AADbAAAADwAAAGRycy9kb3ducmV2LnhtbESPT2vCQBTE70K/w/IKXkQ3ja3Y6CpFKFh68g9Kb8/s&#10;6yY0+zZkt0n67V1B6HGYmd8wy3VvK9FS40vHCp4mCQji3OmSjYLj4X08B+EDssbKMSn4Iw/r1cNg&#10;iZl2He+o3QcjIoR9hgqKEOpMSp8XZNFPXE0cvW/XWAxRNkbqBrsIt5VMk2QmLZYcFwqsaVNQ/rP/&#10;tQrMx/Fzl5LJX9tRpw8vz+ev02Wq1PCxf1uACNSH//C9vdUK0hncvs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79q8YAAADbAAAADwAAAAAAAAAAAAAAAACYAgAAZHJz&#10;L2Rvd25yZXYueG1sUEsFBgAAAAAEAAQA9QAAAIsDAAAAAA==&#10;" fillcolor="#7c1a1a" stroked="f" strokeweight="1pt">
                  <v:stroke joinstyle="miter"/>
                  <v:textbox>
                    <w:txbxContent>
                      <w:p w:rsidR="00DF624C" w:rsidRPr="00790AE8" w:rsidRDefault="00DF624C" w:rsidP="00DF624C">
                        <w:pPr>
                          <w:ind w:left="-57"/>
                          <w:jc w:val="center"/>
                          <w:rPr>
                            <w:rFonts w:ascii="Comic Sans MS" w:hAnsi="Comic Sans MS"/>
                            <w:b/>
                            <w:color w:val="FFC000"/>
                            <w:sz w:val="40"/>
                            <w:szCs w:val="40"/>
                          </w:rPr>
                        </w:pPr>
                        <w:r w:rsidRPr="00790AE8">
                          <w:rPr>
                            <w:rFonts w:ascii="Comic Sans MS" w:hAnsi="Comic Sans MS"/>
                            <w:b/>
                            <w:color w:val="FFC000"/>
                            <w:sz w:val="40"/>
                            <w:szCs w:val="40"/>
                          </w:rPr>
                          <w:t>2</w:t>
                        </w:r>
                      </w:p>
                    </w:txbxContent>
                  </v:textbox>
                </v:roundrect>
              </v:group>
              <v:group id="Grupo 25" o:spid="_x0000_s1036" style="position:absolute;left:769;top:11461;width:5102;height:1204" coordsize="324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ectángulo: esquinas redondeadas 3" o:spid="_x0000_s1037" style="position:absolute;width:32400;height:82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B8AA&#10;AADbAAAADwAAAGRycy9kb3ducmV2LnhtbERPyU7DMBC9V+IfrEHi1jrkUKFQtyqQlB67IXEcxUOc&#10;Eo+j2GT5e3yo1OPT21eb0Taip87XjhU8LxIQxKXTNVcKLudi/gLCB2SNjWNSMJGHzfphtsJMu4GP&#10;1J9CJWII+wwVmBDaTEpfGrLoF64ljtyP6yyGCLtK6g6HGG4bmSbJUlqsOTYYbOndUPl7+rMKdt+X&#10;/JBOH1/DXrrU5Ne3UHwapZ4ex+0riEBjuItv7r1WkMa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W+B8AAAADbAAAADwAAAAAAAAAAAAAAAACYAgAAZHJzL2Rvd25y&#10;ZXYueG1sUEsFBgAAAAAEAAQA9QAAAIUDAAAAAA==&#10;" fillcolor="#7c1a1a" strokecolor="#2f528f" strokeweight="1pt">
                  <v:stroke joinstyle="miter"/>
                  <v:textbox>
                    <w:txbxContent>
                      <w:p w:rsidR="00DF624C" w:rsidRPr="00AC5432" w:rsidRDefault="00DF624C" w:rsidP="00DF624C">
                        <w:pPr>
                          <w:shd w:val="clear" w:color="auto" w:fill="7C1A1A"/>
                          <w:ind w:left="425"/>
                          <w:jc w:val="both"/>
                          <w:rPr>
                            <w:rFonts w:ascii="Comic Sans MS" w:hAnsi="Comic Sans MS"/>
                            <w:sz w:val="18"/>
                            <w:szCs w:val="18"/>
                          </w:rPr>
                        </w:pPr>
                        <w:r w:rsidRPr="00AC5432">
                          <w:rPr>
                            <w:rFonts w:ascii="Comic Sans MS" w:hAnsi="Comic Sans MS"/>
                            <w:sz w:val="18"/>
                            <w:szCs w:val="18"/>
                          </w:rPr>
                          <w:t>Passats 70 dies es feia un massatge a la pell amb olis essencials per aconseguir que quedés fina i maca</w:t>
                        </w:r>
                      </w:p>
                    </w:txbxContent>
                  </v:textbox>
                </v:roundrect>
                <v:roundrect id="Rectángulo: esquinas redondeadas 13" o:spid="_x0000_s1038" style="position:absolute;left:1705;top:1364;width:1911;height:40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p2cYA&#10;AADbAAAADwAAAGRycy9kb3ducmV2LnhtbESPT2vCQBTE70K/w/IEL1I3jbXU1FWKULD05B+U3l6z&#10;z01o9m3IbpP027uC4HGYmd8wi1VvK9FS40vHCp4mCQji3OmSjYLD/uPxFYQPyBorx6Tgnzyslg+D&#10;BWbadbyldheMiBD2GSooQqgzKX1ekEU/cTVx9M6usRiibIzUDXYRbiuZJsmLtFhyXCiwpnVB+e/u&#10;zyown4evbUomn7fjTu9nz6fv489UqdGwf38DEagP9/CtvdEK0jlcv8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p2cYAAADbAAAADwAAAAAAAAAAAAAAAACYAgAAZHJz&#10;L2Rvd25yZXYueG1sUEsFBgAAAAAEAAQA9QAAAIsDAAAAAA==&#10;" fillcolor="#7c1a1a" stroked="f" strokeweight="1pt">
                  <v:stroke joinstyle="miter"/>
                  <v:textbox>
                    <w:txbxContent>
                      <w:p w:rsidR="00DF624C" w:rsidRPr="00790AE8" w:rsidRDefault="00DF624C" w:rsidP="00DF624C">
                        <w:pPr>
                          <w:ind w:left="-142"/>
                          <w:rPr>
                            <w:rFonts w:ascii="Comic Sans MS" w:hAnsi="Comic Sans MS"/>
                            <w:b/>
                            <w:color w:val="FFC000"/>
                            <w:sz w:val="40"/>
                            <w:szCs w:val="40"/>
                          </w:rPr>
                        </w:pPr>
                        <w:r w:rsidRPr="00790AE8">
                          <w:rPr>
                            <w:rFonts w:ascii="Comic Sans MS" w:hAnsi="Comic Sans MS"/>
                            <w:b/>
                            <w:color w:val="FFC000"/>
                            <w:sz w:val="40"/>
                            <w:szCs w:val="40"/>
                          </w:rPr>
                          <w:t>3</w:t>
                        </w:r>
                      </w:p>
                    </w:txbxContent>
                  </v:textbox>
                </v:roundrect>
              </v:group>
              <v:group id="Grupo 26" o:spid="_x0000_s1039" style="position:absolute;left:6060;top:11221;width:5102;height:1120" coordsize="324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ectángulo: esquinas redondeadas 4" o:spid="_x0000_s1040" style="position:absolute;width:32400;height:82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BR8QA&#10;AADbAAAADwAAAGRycy9kb3ducmV2LnhtbESPzWrDMBCE74G+g9hCbokcB0pxI5u0+T22aQI5LtbG&#10;cmutjKXEzttXhUKPw8x8wyyKwTbiRp2vHSuYTRMQxKXTNVcKjp+byTMIH5A1No5JwZ08FPnDaIGZ&#10;dj1/0O0QKhEh7DNUYEJoMyl9aciin7qWOHoX11kMUXaV1B32EW4bmSbJk7RYc1ww2NKbofL7cLUK&#10;tufj+j29r079XrrUrL9ew2ZnlBo/DssXEIGG8B/+a++1gvkM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gUfEAAAA2wAAAA8AAAAAAAAAAAAAAAAAmAIAAGRycy9k&#10;b3ducmV2LnhtbFBLBQYAAAAABAAEAPUAAACJAwAAAAA=&#10;" fillcolor="#7c1a1a" strokecolor="#2f528f" strokeweight="1pt">
                  <v:stroke joinstyle="miter"/>
                  <v:textbox>
                    <w:txbxContent>
                      <w:p w:rsidR="00DF624C" w:rsidRPr="00DF5E2C" w:rsidRDefault="00DF624C" w:rsidP="00DF624C">
                        <w:pPr>
                          <w:ind w:left="425"/>
                          <w:jc w:val="both"/>
                          <w:rPr>
                            <w:rFonts w:ascii="Comic Sans MS" w:hAnsi="Comic Sans MS"/>
                            <w:sz w:val="18"/>
                            <w:szCs w:val="18"/>
                          </w:rPr>
                        </w:pPr>
                        <w:r w:rsidRPr="00DF5E2C">
                          <w:rPr>
                            <w:rFonts w:ascii="Comic Sans MS" w:hAnsi="Comic Sans MS"/>
                            <w:sz w:val="18"/>
                            <w:szCs w:val="18"/>
                          </w:rPr>
                          <w:t>S’omplia el cos amb serradures, palla, herbes, draps de lli o... fins i tot cebes!</w:t>
                        </w:r>
                      </w:p>
                    </w:txbxContent>
                  </v:textbox>
                </v:roundrect>
                <v:roundrect id="Rectángulo: esquinas redondeadas 19" o:spid="_x0000_s1041" style="position:absolute;left:477;top:1296;width:3412;height:4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tdcYA&#10;AADbAAAADwAAAGRycy9kb3ducmV2LnhtbESPT2vCQBTE74V+h+UVvBTdNFbR6CqlUGjpyT8o3p7Z&#10;5yY0+zZk1yT99t2C4HGYmd8wy3VvK9FS40vHCl5GCQji3OmSjYL97mM4A+EDssbKMSn4JQ/r1ePD&#10;EjPtOt5Quw1GRAj7DBUUIdSZlD4vyKIfuZo4ehfXWAxRNkbqBrsIt5VMk2QqLZYcFwqs6b2g/Gd7&#10;tQrM1/57k5LJ5+1zp3eT1+PpcB4rNXjq3xYgAvXhHr61P7WCc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tdcYAAADbAAAADwAAAAAAAAAAAAAAAACYAgAAZHJz&#10;L2Rvd25yZXYueG1sUEsFBgAAAAAEAAQA9QAAAIsDAAAAAA==&#10;" fillcolor="#7c1a1a" stroked="f" strokeweight="1pt">
                  <v:stroke joinstyle="miter"/>
                  <v:textbox>
                    <w:txbxContent>
                      <w:p w:rsidR="00DF624C" w:rsidRPr="00AC747D" w:rsidRDefault="00DF624C" w:rsidP="00DF624C">
                        <w:pPr>
                          <w:jc w:val="center"/>
                          <w:rPr>
                            <w:rFonts w:ascii="Comic Sans MS" w:hAnsi="Comic Sans MS"/>
                            <w:b/>
                            <w:color w:val="FFC000"/>
                            <w:sz w:val="40"/>
                            <w:szCs w:val="40"/>
                          </w:rPr>
                        </w:pPr>
                        <w:r w:rsidRPr="00AC747D">
                          <w:rPr>
                            <w:rFonts w:ascii="Comic Sans MS" w:hAnsi="Comic Sans MS"/>
                            <w:b/>
                            <w:color w:val="FFC000"/>
                            <w:sz w:val="40"/>
                            <w:szCs w:val="40"/>
                          </w:rPr>
                          <w:t>4</w:t>
                        </w:r>
                      </w:p>
                    </w:txbxContent>
                  </v:textbox>
                </v:roundrect>
              </v:group>
              <v:group id="Grupo 27" o:spid="_x0000_s1042" style="position:absolute;left:769;top:12760;width:5102;height:1304" coordsize="324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ctángulo: esquinas redondeadas 5" o:spid="_x0000_s1043" style="position:absolute;width:32400;height:82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i38QA&#10;AADbAAAADwAAAGRycy9kb3ducmV2LnhtbESPT2vCQBTE7wW/w/IK3uqmUUqJrtLWv0e1Ch4f2Wc2&#10;Nfs2ZFcTv71bKPQ4zMxvmMmss5W4UeNLxwpeBwkI4tzpkgsFh+/lyzsIH5A1Vo5JwZ08zKa9pwlm&#10;2rW8o9s+FCJC2GeowIRQZ1L63JBFP3A1cfTOrrEYomwKqRtsI9xWMk2SN2mx5LhgsKYvQ/llf7UK&#10;VqfDYpve58d2I11qFj+fYbk2SvWfu48xiEBd+A//tTdawXAEv1/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It/EAAAA2wAAAA8AAAAAAAAAAAAAAAAAmAIAAGRycy9k&#10;b3ducmV2LnhtbFBLBQYAAAAABAAEAPUAAACJAwAAAAA=&#10;" fillcolor="#7c1a1a" strokecolor="#2f528f" strokeweight="1pt">
                  <v:stroke joinstyle="miter"/>
                  <v:textbox>
                    <w:txbxContent>
                      <w:p w:rsidR="00DF624C" w:rsidRPr="00DF5E2C" w:rsidRDefault="00DF624C" w:rsidP="00DF624C">
                        <w:pPr>
                          <w:ind w:left="425"/>
                          <w:jc w:val="both"/>
                          <w:rPr>
                            <w:rFonts w:ascii="Comic Sans MS" w:hAnsi="Comic Sans MS"/>
                            <w:sz w:val="18"/>
                            <w:szCs w:val="18"/>
                          </w:rPr>
                        </w:pPr>
                        <w:r w:rsidRPr="00DF5E2C">
                          <w:rPr>
                            <w:rFonts w:ascii="Comic Sans MS" w:hAnsi="Comic Sans MS"/>
                            <w:sz w:val="18"/>
                            <w:szCs w:val="18"/>
                          </w:rPr>
                          <w:t>S’embolicava el cos amb tires de llençols. Entre les benes, hi posaven amulets protectors. Era una feina molt costosa què podia durar setmanes.</w:t>
                        </w:r>
                      </w:p>
                    </w:txbxContent>
                  </v:textbox>
                </v:roundrect>
                <v:roundrect id="Rectángulo: esquinas redondeadas 20" o:spid="_x0000_s1044" style="position:absolute;left:750;top:1023;width:2857;height:4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1AcUA&#10;AADbAAAADwAAAGRycy9kb3ducmV2LnhtbESPT2vCQBTE7wW/w/IEL0U3apUaXUUEwdKTf2jp7Zl9&#10;boLZtyG7Jum37xYKPQ4z8xtmtelsKRqqfeFYwXiUgCDOnC7YKLic98NXED4gaywdk4Jv8rBZ955W&#10;mGrX8pGaUzAiQtinqCAPoUql9FlOFv3IVcTRu7naYoiyNlLX2Ea4LeUkSebSYsFxIceKdjll99PD&#10;KjBvl/fjhEy2aJ5bfZ69fH59XKdKDfrddgkiUBf+w3/tg1YwncH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fUBxQAAANsAAAAPAAAAAAAAAAAAAAAAAJgCAABkcnMv&#10;ZG93bnJldi54bWxQSwUGAAAAAAQABAD1AAAAigMAAAAA&#10;" fillcolor="#7c1a1a" stroked="f" strokeweight="1pt">
                  <v:stroke joinstyle="miter"/>
                  <v:textbox>
                    <w:txbxContent>
                      <w:p w:rsidR="00DF624C" w:rsidRPr="00AC747D" w:rsidRDefault="00DF624C" w:rsidP="00DF624C">
                        <w:pPr>
                          <w:jc w:val="center"/>
                          <w:rPr>
                            <w:rFonts w:ascii="Comic Sans MS" w:hAnsi="Comic Sans MS"/>
                            <w:b/>
                            <w:color w:val="FFC000"/>
                            <w:sz w:val="40"/>
                            <w:szCs w:val="40"/>
                          </w:rPr>
                        </w:pPr>
                        <w:r w:rsidRPr="00AC747D">
                          <w:rPr>
                            <w:rFonts w:ascii="Comic Sans MS" w:hAnsi="Comic Sans MS"/>
                            <w:b/>
                            <w:color w:val="FFC000"/>
                            <w:sz w:val="40"/>
                            <w:szCs w:val="40"/>
                          </w:rPr>
                          <w:t>5</w:t>
                        </w:r>
                      </w:p>
                    </w:txbxContent>
                  </v:textbox>
                </v:roundrect>
              </v:group>
              <v:group id="Grupo 28" o:spid="_x0000_s1045" style="position:absolute;left:6060;top:12463;width:5055;height:1779" coordsize="31572,1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ctángulo: esquinas redondeadas 6" o:spid="_x0000_s1046" style="position:absolute;width:31572;height:130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8qMQA&#10;AADbAAAADwAAAGRycy9kb3ducmV2LnhtbESPT2vCQBTE7wW/w/IK3uqmEWyJrtLWv0e1Ch4f2Wc2&#10;Nfs2ZFcTv71bKPQ4zMxvmMmss5W4UeNLxwpeBwkI4tzpkgsFh+/lyzsIH5A1Vo5JwZ08zKa9pwlm&#10;2rW8o9s+FCJC2GeowIRQZ1L63JBFP3A1cfTOrrEYomwKqRtsI9xWMk2SkbRYclwwWNOXofyyv1oF&#10;q9NhsU3v82O7kS41i5/PsFwbpfrP3ccYRKAu/If/2hutYPgGv1/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vKjEAAAA2wAAAA8AAAAAAAAAAAAAAAAAmAIAAGRycy9k&#10;b3ducmV2LnhtbFBLBQYAAAAABAAEAPUAAACJAwAAAAA=&#10;" fillcolor="#7c1a1a" strokecolor="#2f528f" strokeweight="1pt">
                  <v:stroke joinstyle="miter"/>
                  <v:textbox>
                    <w:txbxContent>
                      <w:p w:rsidR="00DF624C" w:rsidRPr="00AC747D" w:rsidRDefault="00DF624C" w:rsidP="00DF624C">
                        <w:pPr>
                          <w:ind w:left="425"/>
                          <w:jc w:val="both"/>
                          <w:rPr>
                            <w:rFonts w:ascii="Comic Sans MS" w:hAnsi="Comic Sans MS"/>
                            <w:sz w:val="18"/>
                            <w:szCs w:val="18"/>
                          </w:rPr>
                        </w:pPr>
                        <w:r w:rsidRPr="00AC747D">
                          <w:rPr>
                            <w:rFonts w:ascii="Comic Sans MS" w:hAnsi="Comic Sans MS"/>
                            <w:sz w:val="18"/>
                            <w:szCs w:val="18"/>
                          </w:rPr>
                          <w:t xml:space="preserve">Per acabar, </w:t>
                        </w:r>
                        <w:proofErr w:type="spellStart"/>
                        <w:r w:rsidRPr="00AC747D">
                          <w:rPr>
                            <w:rFonts w:ascii="Comic Sans MS" w:hAnsi="Comic Sans MS"/>
                            <w:sz w:val="18"/>
                            <w:szCs w:val="18"/>
                          </w:rPr>
                          <w:t>li</w:t>
                        </w:r>
                        <w:proofErr w:type="spellEnd"/>
                        <w:r w:rsidRPr="00AC747D">
                          <w:rPr>
                            <w:rFonts w:ascii="Comic Sans MS" w:hAnsi="Comic Sans MS"/>
                            <w:sz w:val="18"/>
                            <w:szCs w:val="18"/>
                          </w:rPr>
                          <w:t xml:space="preserve"> </w:t>
                        </w:r>
                        <w:proofErr w:type="spellStart"/>
                        <w:r w:rsidRPr="00AC747D">
                          <w:rPr>
                            <w:rFonts w:ascii="Comic Sans MS" w:hAnsi="Comic Sans MS"/>
                            <w:sz w:val="18"/>
                            <w:szCs w:val="18"/>
                          </w:rPr>
                          <w:t>posaven</w:t>
                        </w:r>
                        <w:proofErr w:type="spellEnd"/>
                        <w:r w:rsidRPr="00AC747D">
                          <w:rPr>
                            <w:rFonts w:ascii="Comic Sans MS" w:hAnsi="Comic Sans MS"/>
                            <w:sz w:val="18"/>
                            <w:szCs w:val="18"/>
                          </w:rPr>
                          <w:t xml:space="preserve"> una </w:t>
                        </w:r>
                        <w:proofErr w:type="spellStart"/>
                        <w:r w:rsidRPr="00AC747D">
                          <w:rPr>
                            <w:rFonts w:ascii="Comic Sans MS" w:hAnsi="Comic Sans MS"/>
                            <w:sz w:val="18"/>
                            <w:szCs w:val="18"/>
                          </w:rPr>
                          <w:t>perruca</w:t>
                        </w:r>
                        <w:proofErr w:type="spellEnd"/>
                        <w:r w:rsidRPr="00AC747D">
                          <w:rPr>
                            <w:rFonts w:ascii="Comic Sans MS" w:hAnsi="Comic Sans MS"/>
                            <w:sz w:val="18"/>
                            <w:szCs w:val="18"/>
                          </w:rPr>
                          <w:t>, roba i maquillatge. Les mòmies quedaven guapíssimes, però ja ningú les podia veure, perquè les tancaven en un sarcòfag, a sota terra o a l’interior d’una piràmide. Tanta feinada per a res!</w:t>
                        </w:r>
                      </w:p>
                    </w:txbxContent>
                  </v:textbox>
                </v:roundrect>
                <v:roundrect id="Rectángulo: esquinas redondeadas 21" o:spid="_x0000_s1047" style="position:absolute;left:545;top:1433;width:3201;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an8MA&#10;AADbAAAADwAAAGRycy9kb3ducmV2LnhtbERPy2rCQBTdC/7DcIVuRCdqlZpmIqVQaOnKB0p318zt&#10;JJi5EzLTJP37zqLg8nDe2W6wteio9ZVjBYt5AoK4cLpio+B0fJs9gfABWWPtmBT8koddPh5lmGrX&#10;8566QzAihrBPUUEZQpNK6YuSLPq5a4gj9+1aiyHC1kjdYh/DbS2XSbKRFiuODSU29FpScTv8WAXm&#10;4/S5X5Iptt2018f14+XrfF0p9TAZXp5BBBrCXfzvftcKV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an8MAAADbAAAADwAAAAAAAAAAAAAAAACYAgAAZHJzL2Rv&#10;d25yZXYueG1sUEsFBgAAAAAEAAQA9QAAAIgDAAAAAA==&#10;" fillcolor="#7c1a1a" stroked="f" strokeweight="1pt">
                  <v:stroke joinstyle="miter"/>
                  <v:textbox>
                    <w:txbxContent>
                      <w:p w:rsidR="00DF624C" w:rsidRPr="00AC747D" w:rsidRDefault="00DF624C" w:rsidP="00DF624C">
                        <w:pPr>
                          <w:jc w:val="center"/>
                          <w:rPr>
                            <w:rFonts w:ascii="Comic Sans MS" w:hAnsi="Comic Sans MS"/>
                            <w:b/>
                            <w:color w:val="FFC000"/>
                            <w:sz w:val="40"/>
                            <w:szCs w:val="40"/>
                          </w:rPr>
                        </w:pPr>
                        <w:r w:rsidRPr="00AC747D">
                          <w:rPr>
                            <w:rFonts w:ascii="Comic Sans MS" w:hAnsi="Comic Sans MS"/>
                            <w:b/>
                            <w:color w:val="FFC000"/>
                            <w:sz w:val="40"/>
                            <w:szCs w:val="40"/>
                          </w:rPr>
                          <w:t>6</w:t>
                        </w:r>
                      </w:p>
                    </w:txbxContent>
                  </v:textbox>
                </v:roundrect>
              </v:group>
            </v:group>
            <w10:wrap type="tight"/>
          </v:group>
        </w:pict>
      </w:r>
    </w:p>
    <w:p w:rsidR="00DF624C" w:rsidRDefault="00DF624C">
      <w:pPr>
        <w:rPr>
          <w:b/>
          <w:noProof/>
          <w:sz w:val="28"/>
        </w:rPr>
      </w:pPr>
    </w:p>
    <w:p w:rsidR="00DF624C" w:rsidRDefault="00DF624C">
      <w:pPr>
        <w:rPr>
          <w:b/>
          <w:noProof/>
          <w:sz w:val="28"/>
        </w:rPr>
      </w:pPr>
    </w:p>
    <w:p w:rsidR="00DF624C" w:rsidRDefault="00DF624C">
      <w:pPr>
        <w:rPr>
          <w:b/>
          <w:noProof/>
          <w:sz w:val="28"/>
        </w:rPr>
      </w:pPr>
    </w:p>
    <w:p w:rsidR="00DF624C" w:rsidRPr="00DF624C" w:rsidRDefault="00DF624C">
      <w:pPr>
        <w:rPr>
          <w:rFonts w:cstheme="minorHAnsi"/>
          <w:b/>
          <w:noProof/>
          <w:sz w:val="24"/>
          <w:szCs w:val="24"/>
        </w:rPr>
      </w:pPr>
      <w:r w:rsidRPr="00DF624C">
        <w:rPr>
          <w:rFonts w:cstheme="minorHAnsi"/>
          <w:b/>
          <w:noProof/>
          <w:sz w:val="24"/>
          <w:szCs w:val="24"/>
        </w:rPr>
        <w:lastRenderedPageBreak/>
        <w:t>Comprensió lectora</w:t>
      </w:r>
    </w:p>
    <w:p w:rsidR="00DF624C" w:rsidRDefault="00DF624C" w:rsidP="00DF624C">
      <w:pPr>
        <w:numPr>
          <w:ilvl w:val="0"/>
          <w:numId w:val="16"/>
        </w:numPr>
        <w:spacing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 xml:space="preserve">Què estan </w:t>
      </w:r>
      <w:r w:rsidRPr="00DF624C">
        <w:rPr>
          <w:rFonts w:eastAsia="Times New Roman" w:cstheme="minorHAnsi"/>
          <w:sz w:val="24"/>
          <w:szCs w:val="24"/>
          <w:lang w:val="ca-ES" w:eastAsia="es-ES"/>
        </w:rPr>
        <w:t xml:space="preserve">fent els personatges de les imatges? </w:t>
      </w:r>
    </w:p>
    <w:p w:rsidR="00DF624C" w:rsidRDefault="00DF624C" w:rsidP="00DF624C">
      <w:pPr>
        <w:spacing w:after="0" w:line="240" w:lineRule="auto"/>
        <w:jc w:val="both"/>
        <w:rPr>
          <w:rFonts w:eastAsia="Times New Roman" w:cstheme="minorHAnsi"/>
          <w:sz w:val="24"/>
          <w:szCs w:val="24"/>
          <w:lang w:val="ca-ES" w:eastAsia="es-ES"/>
        </w:rPr>
      </w:pPr>
    </w:p>
    <w:p w:rsidR="00DF624C" w:rsidRDefault="00DF624C" w:rsidP="00DF624C">
      <w:pPr>
        <w:spacing w:after="0" w:line="240" w:lineRule="auto"/>
        <w:jc w:val="both"/>
        <w:rPr>
          <w:rFonts w:eastAsia="Times New Roman" w:cstheme="minorHAnsi"/>
          <w:sz w:val="24"/>
          <w:szCs w:val="24"/>
          <w:lang w:val="ca-ES" w:eastAsia="es-ES"/>
        </w:rPr>
      </w:pPr>
    </w:p>
    <w:p w:rsid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numPr>
          <w:ilvl w:val="0"/>
          <w:numId w:val="16"/>
        </w:numPr>
        <w:spacing w:after="0" w:line="240" w:lineRule="auto"/>
        <w:jc w:val="both"/>
        <w:rPr>
          <w:rFonts w:eastAsia="Times New Roman" w:cstheme="minorHAnsi"/>
          <w:sz w:val="24"/>
          <w:szCs w:val="24"/>
          <w:lang w:val="ca-ES" w:eastAsia="es-ES"/>
        </w:rPr>
      </w:pPr>
      <w:r>
        <w:rPr>
          <w:rFonts w:eastAsia="Times New Roman" w:cstheme="minorHAnsi"/>
          <w:sz w:val="24"/>
          <w:szCs w:val="24"/>
          <w:lang w:val="ca-ES" w:eastAsia="es-ES"/>
        </w:rPr>
        <w:t>On creieu que podríeu trobar aquest text?</w:t>
      </w:r>
    </w:p>
    <w:p w:rsidR="00DF624C" w:rsidRP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numPr>
          <w:ilvl w:val="0"/>
          <w:numId w:val="16"/>
        </w:numPr>
        <w:spacing w:after="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Digueu si les següents expressions són certes o falses. Expliqueu perquè.</w:t>
      </w:r>
    </w:p>
    <w:tbl>
      <w:tblPr>
        <w:tblpPr w:leftFromText="141" w:rightFromText="141"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
        <w:gridCol w:w="7491"/>
        <w:gridCol w:w="663"/>
        <w:gridCol w:w="645"/>
      </w:tblGrid>
      <w:tr w:rsidR="00DF624C" w:rsidRPr="00DF624C" w:rsidTr="003C0D90">
        <w:tc>
          <w:tcPr>
            <w:tcW w:w="9039" w:type="dxa"/>
            <w:gridSpan w:val="2"/>
            <w:shd w:val="clear" w:color="auto" w:fill="auto"/>
          </w:tcPr>
          <w:p w:rsidR="00DF624C" w:rsidRPr="00DF624C" w:rsidRDefault="00DF624C" w:rsidP="00DF624C">
            <w:pPr>
              <w:spacing w:after="0" w:line="240" w:lineRule="auto"/>
              <w:jc w:val="center"/>
              <w:rPr>
                <w:rFonts w:eastAsia="Times New Roman" w:cstheme="minorHAnsi"/>
                <w:sz w:val="24"/>
                <w:szCs w:val="24"/>
                <w:lang w:val="ca-ES" w:eastAsia="es-ES"/>
              </w:rPr>
            </w:pP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Cert</w:t>
            </w: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Fals</w:t>
            </w:r>
          </w:p>
        </w:tc>
      </w:tr>
      <w:tr w:rsidR="00DF624C" w:rsidRPr="00DF624C" w:rsidTr="003C0D90">
        <w:tc>
          <w:tcPr>
            <w:tcW w:w="350" w:type="dxa"/>
            <w:shd w:val="clear" w:color="auto" w:fill="auto"/>
            <w:vAlign w:val="center"/>
          </w:tcPr>
          <w:p w:rsidR="00DF624C" w:rsidRPr="00DF624C" w:rsidRDefault="00DF624C" w:rsidP="00DF624C">
            <w:pPr>
              <w:spacing w:after="0" w:line="240" w:lineRule="auto"/>
              <w:jc w:val="center"/>
              <w:rPr>
                <w:rFonts w:eastAsia="Times New Roman" w:cstheme="minorHAnsi"/>
                <w:sz w:val="24"/>
                <w:szCs w:val="24"/>
                <w:lang w:val="ca-ES" w:eastAsia="es-ES"/>
              </w:rPr>
            </w:pPr>
            <w:r w:rsidRPr="00DF624C">
              <w:rPr>
                <w:rFonts w:eastAsia="Times New Roman" w:cstheme="minorHAnsi"/>
                <w:sz w:val="24"/>
                <w:szCs w:val="24"/>
                <w:lang w:val="ca-ES" w:eastAsia="es-ES"/>
              </w:rPr>
              <w:t>1</w:t>
            </w:r>
          </w:p>
        </w:tc>
        <w:tc>
          <w:tcPr>
            <w:tcW w:w="8689" w:type="dxa"/>
            <w:shd w:val="clear" w:color="auto" w:fill="auto"/>
          </w:tcPr>
          <w:p w:rsidR="00DF624C" w:rsidRPr="00DF624C" w:rsidRDefault="00DF624C" w:rsidP="00DF624C">
            <w:pPr>
              <w:spacing w:before="120" w:after="12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Els òrgans més importants, per als antics egipcis eren el fetge, els pulmons, el cervell i l’estomac.</w:t>
            </w: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r>
      <w:tr w:rsidR="00DF624C" w:rsidRPr="00DF624C" w:rsidTr="003C0D90">
        <w:tc>
          <w:tcPr>
            <w:tcW w:w="350" w:type="dxa"/>
            <w:shd w:val="clear" w:color="auto" w:fill="auto"/>
            <w:vAlign w:val="center"/>
          </w:tcPr>
          <w:p w:rsidR="00DF624C" w:rsidRPr="00DF624C" w:rsidRDefault="00DF624C" w:rsidP="00DF624C">
            <w:pPr>
              <w:spacing w:after="0" w:line="240" w:lineRule="auto"/>
              <w:jc w:val="center"/>
              <w:rPr>
                <w:rFonts w:eastAsia="Times New Roman" w:cstheme="minorHAnsi"/>
                <w:sz w:val="24"/>
                <w:szCs w:val="24"/>
                <w:lang w:val="ca-ES" w:eastAsia="es-ES"/>
              </w:rPr>
            </w:pPr>
            <w:r w:rsidRPr="00DF624C">
              <w:rPr>
                <w:rFonts w:eastAsia="Times New Roman" w:cstheme="minorHAnsi"/>
                <w:sz w:val="24"/>
                <w:szCs w:val="24"/>
                <w:lang w:val="ca-ES" w:eastAsia="es-ES"/>
              </w:rPr>
              <w:t>2</w:t>
            </w:r>
          </w:p>
        </w:tc>
        <w:tc>
          <w:tcPr>
            <w:tcW w:w="8689" w:type="dxa"/>
            <w:shd w:val="clear" w:color="auto" w:fill="auto"/>
          </w:tcPr>
          <w:p w:rsidR="00DF624C" w:rsidRPr="00DF624C" w:rsidRDefault="00DF624C" w:rsidP="00DF624C">
            <w:pPr>
              <w:spacing w:before="120" w:after="12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Els tots els òrgans que s’extreien es guardaven,  cadascun d’ells en una gerra.</w:t>
            </w: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r>
      <w:tr w:rsidR="00DF624C" w:rsidRPr="00DF624C" w:rsidTr="003C0D90">
        <w:tc>
          <w:tcPr>
            <w:tcW w:w="350" w:type="dxa"/>
            <w:shd w:val="clear" w:color="auto" w:fill="auto"/>
            <w:vAlign w:val="center"/>
          </w:tcPr>
          <w:p w:rsidR="00DF624C" w:rsidRPr="00DF624C" w:rsidRDefault="00DF624C" w:rsidP="00DF624C">
            <w:pPr>
              <w:spacing w:after="0" w:line="240" w:lineRule="auto"/>
              <w:jc w:val="center"/>
              <w:rPr>
                <w:rFonts w:eastAsia="Times New Roman" w:cstheme="minorHAnsi"/>
                <w:sz w:val="24"/>
                <w:szCs w:val="24"/>
                <w:lang w:val="ca-ES" w:eastAsia="es-ES"/>
              </w:rPr>
            </w:pPr>
            <w:r w:rsidRPr="00DF624C">
              <w:rPr>
                <w:rFonts w:eastAsia="Times New Roman" w:cstheme="minorHAnsi"/>
                <w:sz w:val="24"/>
                <w:szCs w:val="24"/>
                <w:lang w:val="ca-ES" w:eastAsia="es-ES"/>
              </w:rPr>
              <w:t>3</w:t>
            </w:r>
          </w:p>
        </w:tc>
        <w:tc>
          <w:tcPr>
            <w:tcW w:w="8689" w:type="dxa"/>
            <w:shd w:val="clear" w:color="auto" w:fill="auto"/>
          </w:tcPr>
          <w:p w:rsidR="00DF624C" w:rsidRPr="00DF624C" w:rsidRDefault="00DF624C" w:rsidP="00DF624C">
            <w:pPr>
              <w:spacing w:before="120" w:after="12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El natró és un mineral que recorda al sucre.</w:t>
            </w: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r>
      <w:tr w:rsidR="00DF624C" w:rsidRPr="00DF624C" w:rsidTr="003C0D90">
        <w:tc>
          <w:tcPr>
            <w:tcW w:w="350" w:type="dxa"/>
            <w:shd w:val="clear" w:color="auto" w:fill="auto"/>
            <w:vAlign w:val="center"/>
          </w:tcPr>
          <w:p w:rsidR="00DF624C" w:rsidRPr="00DF624C" w:rsidRDefault="00DF624C" w:rsidP="00DF624C">
            <w:pPr>
              <w:spacing w:after="0" w:line="240" w:lineRule="auto"/>
              <w:jc w:val="center"/>
              <w:rPr>
                <w:rFonts w:eastAsia="Times New Roman" w:cstheme="minorHAnsi"/>
                <w:sz w:val="24"/>
                <w:szCs w:val="24"/>
                <w:lang w:val="ca-ES" w:eastAsia="es-ES"/>
              </w:rPr>
            </w:pPr>
            <w:r w:rsidRPr="00DF624C">
              <w:rPr>
                <w:rFonts w:eastAsia="Times New Roman" w:cstheme="minorHAnsi"/>
                <w:sz w:val="24"/>
                <w:szCs w:val="24"/>
                <w:lang w:val="ca-ES" w:eastAsia="es-ES"/>
              </w:rPr>
              <w:t>4</w:t>
            </w:r>
          </w:p>
        </w:tc>
        <w:tc>
          <w:tcPr>
            <w:tcW w:w="8689" w:type="dxa"/>
            <w:shd w:val="clear" w:color="auto" w:fill="auto"/>
          </w:tcPr>
          <w:p w:rsidR="00DF624C" w:rsidRPr="00DF624C" w:rsidRDefault="00DF624C" w:rsidP="00DF624C">
            <w:pPr>
              <w:spacing w:before="120" w:after="12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Entre les benes posaven uns amulets protectors.</w:t>
            </w: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r>
      <w:tr w:rsidR="00DF624C" w:rsidRPr="00DF624C" w:rsidTr="003C0D90">
        <w:tc>
          <w:tcPr>
            <w:tcW w:w="350" w:type="dxa"/>
            <w:shd w:val="clear" w:color="auto" w:fill="auto"/>
            <w:vAlign w:val="center"/>
          </w:tcPr>
          <w:p w:rsidR="00DF624C" w:rsidRPr="00DF624C" w:rsidRDefault="00DF624C" w:rsidP="00DF624C">
            <w:pPr>
              <w:spacing w:after="0" w:line="240" w:lineRule="auto"/>
              <w:jc w:val="center"/>
              <w:rPr>
                <w:rFonts w:eastAsia="Times New Roman" w:cstheme="minorHAnsi"/>
                <w:sz w:val="24"/>
                <w:szCs w:val="24"/>
                <w:lang w:val="ca-ES" w:eastAsia="es-ES"/>
              </w:rPr>
            </w:pPr>
            <w:r w:rsidRPr="00DF624C">
              <w:rPr>
                <w:rFonts w:eastAsia="Times New Roman" w:cstheme="minorHAnsi"/>
                <w:sz w:val="24"/>
                <w:szCs w:val="24"/>
                <w:lang w:val="ca-ES" w:eastAsia="es-ES"/>
              </w:rPr>
              <w:t>5</w:t>
            </w:r>
          </w:p>
        </w:tc>
        <w:tc>
          <w:tcPr>
            <w:tcW w:w="8689" w:type="dxa"/>
            <w:shd w:val="clear" w:color="auto" w:fill="auto"/>
          </w:tcPr>
          <w:p w:rsidR="00DF624C" w:rsidRPr="00DF624C" w:rsidRDefault="00DF624C" w:rsidP="00DF624C">
            <w:pPr>
              <w:spacing w:before="120" w:after="12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Abans de tancar el sarcòfag tothom podia veure les mòmies.</w:t>
            </w:r>
          </w:p>
        </w:tc>
        <w:tc>
          <w:tcPr>
            <w:tcW w:w="670"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c>
          <w:tcPr>
            <w:tcW w:w="655" w:type="dxa"/>
            <w:shd w:val="clear" w:color="auto" w:fill="auto"/>
          </w:tcPr>
          <w:p w:rsidR="00DF624C" w:rsidRPr="00DF624C" w:rsidRDefault="00DF624C" w:rsidP="00DF624C">
            <w:pPr>
              <w:spacing w:after="0" w:line="240" w:lineRule="auto"/>
              <w:jc w:val="both"/>
              <w:rPr>
                <w:rFonts w:eastAsia="Times New Roman" w:cstheme="minorHAnsi"/>
                <w:sz w:val="24"/>
                <w:szCs w:val="24"/>
                <w:lang w:val="ca-ES" w:eastAsia="es-ES"/>
              </w:rPr>
            </w:pPr>
          </w:p>
        </w:tc>
      </w:tr>
    </w:tbl>
    <w:p w:rsidR="00DF624C" w:rsidRP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numPr>
          <w:ilvl w:val="0"/>
          <w:numId w:val="16"/>
        </w:numPr>
        <w:spacing w:after="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Perquè creieu que netejaven el cos amb aigua del Nil?</w:t>
      </w: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numPr>
          <w:ilvl w:val="0"/>
          <w:numId w:val="16"/>
        </w:numPr>
        <w:spacing w:after="0" w:line="240" w:lineRule="auto"/>
        <w:ind w:left="714" w:hanging="357"/>
        <w:jc w:val="both"/>
        <w:rPr>
          <w:rFonts w:eastAsia="Times New Roman" w:cstheme="minorHAnsi"/>
          <w:sz w:val="24"/>
          <w:szCs w:val="24"/>
          <w:lang w:val="ca-ES" w:eastAsia="es-ES"/>
        </w:rPr>
      </w:pPr>
      <w:r w:rsidRPr="00DF624C">
        <w:rPr>
          <w:rFonts w:eastAsia="Times New Roman" w:cstheme="minorHAnsi"/>
          <w:sz w:val="24"/>
          <w:szCs w:val="24"/>
          <w:lang w:val="ca-ES" w:eastAsia="es-ES"/>
        </w:rPr>
        <w:t>Al text s’explica “</w:t>
      </w:r>
      <w:r w:rsidRPr="00DF624C">
        <w:rPr>
          <w:rFonts w:eastAsia="Times New Roman" w:cstheme="minorHAnsi"/>
          <w:i/>
          <w:sz w:val="24"/>
          <w:szCs w:val="24"/>
          <w:lang w:val="ca-ES" w:eastAsia="es-ES"/>
        </w:rPr>
        <w:t xml:space="preserve">el cos es recobria de natró per tal de deshidratar-lo” </w:t>
      </w:r>
      <w:r w:rsidRPr="00DF624C">
        <w:rPr>
          <w:rFonts w:eastAsia="Times New Roman" w:cstheme="minorHAnsi"/>
          <w:sz w:val="24"/>
          <w:szCs w:val="24"/>
          <w:lang w:val="ca-ES" w:eastAsia="es-ES"/>
        </w:rPr>
        <w:t xml:space="preserve">Què significa </w:t>
      </w:r>
      <w:r w:rsidRPr="00DF624C">
        <w:rPr>
          <w:rFonts w:eastAsia="Times New Roman" w:cstheme="minorHAnsi"/>
          <w:i/>
          <w:sz w:val="24"/>
          <w:szCs w:val="24"/>
          <w:lang w:val="ca-ES" w:eastAsia="es-ES"/>
        </w:rPr>
        <w:t xml:space="preserve">deshidratar </w:t>
      </w:r>
      <w:r w:rsidRPr="00DF624C">
        <w:rPr>
          <w:rFonts w:eastAsia="Times New Roman" w:cstheme="minorHAnsi"/>
          <w:sz w:val="24"/>
          <w:szCs w:val="24"/>
          <w:lang w:val="ca-ES" w:eastAsia="es-ES"/>
        </w:rPr>
        <w:t xml:space="preserve">el cos? </w:t>
      </w:r>
    </w:p>
    <w:p w:rsidR="00DF624C" w:rsidRDefault="00DF624C" w:rsidP="00DF624C">
      <w:pPr>
        <w:spacing w:after="0" w:line="240" w:lineRule="auto"/>
        <w:jc w:val="both"/>
        <w:rPr>
          <w:rFonts w:eastAsia="Times New Roman" w:cstheme="minorHAnsi"/>
          <w:sz w:val="24"/>
          <w:szCs w:val="24"/>
          <w:lang w:val="ca-ES" w:eastAsia="es-ES"/>
        </w:rPr>
      </w:pPr>
    </w:p>
    <w:p w:rsid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Default="00DF624C" w:rsidP="00EC7D3B">
      <w:pPr>
        <w:numPr>
          <w:ilvl w:val="0"/>
          <w:numId w:val="16"/>
        </w:numPr>
        <w:spacing w:after="0" w:line="240" w:lineRule="auto"/>
        <w:ind w:hanging="357"/>
        <w:jc w:val="both"/>
        <w:rPr>
          <w:rFonts w:eastAsia="Times New Roman" w:cstheme="minorHAnsi"/>
          <w:sz w:val="24"/>
          <w:szCs w:val="24"/>
          <w:lang w:val="ca-ES" w:eastAsia="es-ES"/>
        </w:rPr>
      </w:pPr>
      <w:r w:rsidRPr="00DF624C">
        <w:rPr>
          <w:rFonts w:eastAsia="Times New Roman" w:cstheme="minorHAnsi"/>
          <w:sz w:val="24"/>
          <w:szCs w:val="24"/>
          <w:lang w:val="ca-ES" w:eastAsia="es-ES"/>
        </w:rPr>
        <w:t>Per què</w:t>
      </w:r>
      <w:r>
        <w:rPr>
          <w:rFonts w:eastAsia="Times New Roman" w:cstheme="minorHAnsi"/>
          <w:sz w:val="24"/>
          <w:szCs w:val="24"/>
          <w:lang w:val="ca-ES" w:eastAsia="es-ES"/>
        </w:rPr>
        <w:t xml:space="preserve"> creus que</w:t>
      </w:r>
      <w:r w:rsidRPr="00DF624C">
        <w:rPr>
          <w:rFonts w:eastAsia="Times New Roman" w:cstheme="minorHAnsi"/>
          <w:sz w:val="24"/>
          <w:szCs w:val="24"/>
          <w:lang w:val="ca-ES" w:eastAsia="es-ES"/>
        </w:rPr>
        <w:t xml:space="preserve"> el text acaba amb l’expressió: “</w:t>
      </w:r>
      <w:r w:rsidRPr="00DF624C">
        <w:rPr>
          <w:rFonts w:eastAsia="Times New Roman" w:cstheme="minorHAnsi"/>
          <w:i/>
          <w:sz w:val="24"/>
          <w:szCs w:val="24"/>
          <w:lang w:val="ca-ES" w:eastAsia="es-ES"/>
        </w:rPr>
        <w:t>Tanta feinada per a res!”?</w:t>
      </w:r>
      <w:r w:rsidRPr="00DF624C">
        <w:rPr>
          <w:rFonts w:eastAsia="Times New Roman" w:cstheme="minorHAnsi"/>
          <w:sz w:val="24"/>
          <w:szCs w:val="24"/>
          <w:lang w:val="ca-ES" w:eastAsia="es-ES"/>
        </w:rPr>
        <w:t xml:space="preserve"> </w:t>
      </w:r>
    </w:p>
    <w:p w:rsidR="00DF624C" w:rsidRP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spacing w:after="0" w:line="240" w:lineRule="auto"/>
        <w:ind w:left="720"/>
        <w:jc w:val="both"/>
        <w:rPr>
          <w:rFonts w:eastAsia="Times New Roman" w:cstheme="minorHAnsi"/>
          <w:sz w:val="24"/>
          <w:szCs w:val="24"/>
          <w:lang w:val="ca-ES" w:eastAsia="es-ES"/>
        </w:rPr>
      </w:pPr>
    </w:p>
    <w:p w:rsidR="00DF624C" w:rsidRPr="00DF624C" w:rsidRDefault="00DF624C" w:rsidP="00DF624C">
      <w:pPr>
        <w:spacing w:after="0" w:line="240" w:lineRule="auto"/>
        <w:jc w:val="both"/>
        <w:rPr>
          <w:rFonts w:eastAsia="Times New Roman" w:cstheme="minorHAnsi"/>
          <w:b/>
          <w:sz w:val="24"/>
          <w:szCs w:val="24"/>
          <w:lang w:val="ca-ES" w:eastAsia="es-ES"/>
        </w:rPr>
      </w:pP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spacing w:after="0" w:line="240" w:lineRule="auto"/>
        <w:jc w:val="both"/>
        <w:rPr>
          <w:rFonts w:eastAsia="Times New Roman" w:cstheme="minorHAnsi"/>
          <w:sz w:val="24"/>
          <w:szCs w:val="24"/>
          <w:lang w:val="ca-ES" w:eastAsia="es-ES"/>
        </w:rPr>
      </w:pPr>
    </w:p>
    <w:p w:rsidR="00DF624C" w:rsidRPr="00DF624C" w:rsidRDefault="00DF624C" w:rsidP="00DF624C">
      <w:pPr>
        <w:pStyle w:val="Prrafodelista"/>
        <w:numPr>
          <w:ilvl w:val="0"/>
          <w:numId w:val="16"/>
        </w:numPr>
        <w:spacing w:after="0" w:line="240" w:lineRule="auto"/>
        <w:jc w:val="both"/>
        <w:rPr>
          <w:rFonts w:eastAsia="Times New Roman" w:cstheme="minorHAnsi"/>
          <w:sz w:val="24"/>
          <w:szCs w:val="24"/>
          <w:lang w:val="ca-ES" w:eastAsia="es-ES"/>
        </w:rPr>
      </w:pPr>
      <w:r w:rsidRPr="00DF624C">
        <w:rPr>
          <w:rFonts w:eastAsia="Times New Roman" w:cstheme="minorHAnsi"/>
          <w:sz w:val="24"/>
          <w:szCs w:val="24"/>
          <w:lang w:val="ca-ES" w:eastAsia="es-ES"/>
        </w:rPr>
        <w:t xml:space="preserve">Moltes de les restes de les mòmies que s’han trobat es conserven a museus. Heu visitat alguna vegada un museu? Com es deia? De què era? Us va agradar? </w:t>
      </w:r>
    </w:p>
    <w:p w:rsidR="00DF624C" w:rsidRPr="00DF624C" w:rsidRDefault="00DF624C" w:rsidP="00DF624C">
      <w:pPr>
        <w:spacing w:after="0" w:line="240" w:lineRule="auto"/>
        <w:jc w:val="both"/>
        <w:rPr>
          <w:rFonts w:ascii="Times New Roman" w:eastAsia="Times New Roman" w:hAnsi="Times New Roman" w:cs="Times New Roman"/>
          <w:szCs w:val="24"/>
          <w:lang w:val="ca-ES" w:eastAsia="es-ES"/>
        </w:rPr>
      </w:pPr>
    </w:p>
    <w:p w:rsidR="00DF624C" w:rsidRDefault="00DF624C">
      <w:pPr>
        <w:rPr>
          <w:b/>
          <w:noProof/>
          <w:sz w:val="28"/>
        </w:rPr>
      </w:pPr>
    </w:p>
    <w:p w:rsidR="005C1E57" w:rsidRDefault="005C1E57">
      <w:pPr>
        <w:rPr>
          <w:b/>
          <w:noProof/>
          <w:sz w:val="28"/>
        </w:rPr>
      </w:pPr>
      <w:r>
        <w:rPr>
          <w:b/>
          <w:noProof/>
          <w:sz w:val="28"/>
        </w:rPr>
        <w:br w:type="page"/>
      </w:r>
    </w:p>
    <w:p w:rsidR="005C1E57" w:rsidRDefault="005C1E57" w:rsidP="005C1E57">
      <w:pPr>
        <w:pBdr>
          <w:bottom w:val="single" w:sz="4" w:space="1" w:color="auto"/>
        </w:pBdr>
        <w:spacing w:after="0" w:line="240" w:lineRule="auto"/>
        <w:jc w:val="both"/>
        <w:rPr>
          <w:rFonts w:ascii="Arial" w:eastAsia="Times New Roman" w:hAnsi="Arial" w:cs="Arial"/>
          <w:b/>
          <w:sz w:val="24"/>
          <w:szCs w:val="24"/>
          <w:lang w:val="ca-ES" w:eastAsia="zh-CN"/>
        </w:rPr>
      </w:pPr>
      <w:r>
        <w:rPr>
          <w:rFonts w:ascii="Arial" w:eastAsia="Times New Roman" w:hAnsi="Arial" w:cs="Arial"/>
          <w:b/>
          <w:sz w:val="24"/>
          <w:szCs w:val="24"/>
          <w:lang w:val="ca-ES" w:eastAsia="zh-CN"/>
        </w:rPr>
        <w:lastRenderedPageBreak/>
        <w:t>COMPRENSIÓ LECTORA: HIVERN INFANTIL</w:t>
      </w:r>
    </w:p>
    <w:p w:rsidR="005C1E57" w:rsidRDefault="005C1E57" w:rsidP="005C1E57">
      <w:pPr>
        <w:spacing w:after="0" w:line="240" w:lineRule="auto"/>
        <w:jc w:val="both"/>
        <w:rPr>
          <w:rFonts w:ascii="Arial" w:eastAsia="Times New Roman" w:hAnsi="Arial" w:cs="Arial"/>
          <w:b/>
          <w:sz w:val="24"/>
          <w:szCs w:val="24"/>
          <w:lang w:val="ca-ES" w:eastAsia="zh-CN"/>
        </w:rPr>
      </w:pPr>
    </w:p>
    <w:p w:rsidR="005C1E57" w:rsidRPr="005C1E57" w:rsidRDefault="005C1E57" w:rsidP="005C1E57">
      <w:pPr>
        <w:pStyle w:val="Prrafodelista"/>
        <w:numPr>
          <w:ilvl w:val="0"/>
          <w:numId w:val="11"/>
        </w:numPr>
        <w:spacing w:after="0" w:line="240" w:lineRule="auto"/>
        <w:jc w:val="both"/>
        <w:rPr>
          <w:rFonts w:eastAsia="Times New Roman" w:cstheme="minorHAnsi"/>
          <w:sz w:val="24"/>
          <w:szCs w:val="24"/>
          <w:lang w:val="ca-ES" w:eastAsia="zh-CN"/>
        </w:rPr>
      </w:pPr>
      <w:r w:rsidRPr="005C1E57">
        <w:rPr>
          <w:rFonts w:eastAsia="Times New Roman" w:cstheme="minorHAnsi"/>
          <w:sz w:val="24"/>
          <w:szCs w:val="24"/>
          <w:lang w:val="ca-ES" w:eastAsia="zh-CN"/>
        </w:rPr>
        <w:t>Observant el text, de que creus que ens parlarà?</w:t>
      </w:r>
    </w:p>
    <w:p w:rsidR="005C1E57" w:rsidRPr="005C1E57" w:rsidRDefault="00BE2AF6" w:rsidP="005C1E57">
      <w:pPr>
        <w:spacing w:after="0" w:line="240" w:lineRule="auto"/>
        <w:jc w:val="both"/>
        <w:rPr>
          <w:rFonts w:ascii="Times New Roman" w:eastAsia="Times New Roman" w:hAnsi="Times New Roman" w:cs="Times New Roman"/>
          <w:bCs/>
          <w:sz w:val="24"/>
          <w:szCs w:val="24"/>
          <w:lang w:val="ca-ES" w:eastAsia="zh-CN"/>
        </w:rPr>
      </w:pPr>
      <w:r w:rsidRPr="00BE2AF6">
        <w:rPr>
          <w:rFonts w:ascii="Times New Roman" w:eastAsia="Times New Roman" w:hAnsi="Times New Roman" w:cs="Times New Roman"/>
          <w:noProof/>
          <w:sz w:val="24"/>
          <w:szCs w:val="24"/>
          <w:lang w:eastAsia="es-ES"/>
        </w:rPr>
        <w:pict>
          <v:shapetype id="_x0000_t202" coordsize="21600,21600" o:spt="202" path="m,l,21600r21600,l21600,xe">
            <v:stroke joinstyle="miter"/>
            <v:path gradientshapeok="t" o:connecttype="rect"/>
          </v:shapetype>
          <v:shape id="Marc1" o:spid="_x0000_s1048" type="#_x0000_t202" style="position:absolute;left:0;text-align:left;margin-left:-30.6pt;margin-top:12.65pt;width:522.7pt;height:288.65pt;z-index:-251636736;visibility:visible;mso-wrap-distance-left:9.05pt;mso-wrap-distance-right:9.05p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" filled="f">
            <v:textbox>
              <w:txbxContent>
                <w:p w:rsidR="005C1E57" w:rsidRDefault="005C1E57" w:rsidP="005C1E57">
                  <w:pPr>
                    <w:jc w:val="center"/>
                  </w:pPr>
                </w:p>
              </w:txbxContent>
            </v:textbox>
          </v:shape>
        </w:pict>
      </w:r>
    </w:p>
    <w:p w:rsidR="005C1E57" w:rsidRPr="005C1E57" w:rsidRDefault="005C1E57" w:rsidP="005C1E57">
      <w:pPr>
        <w:spacing w:after="0" w:line="240" w:lineRule="auto"/>
        <w:jc w:val="both"/>
        <w:rPr>
          <w:rFonts w:ascii="Times New Roman" w:eastAsia="Times New Roman" w:hAnsi="Times New Roman" w:cs="Times New Roman"/>
          <w:bCs/>
          <w:sz w:val="24"/>
          <w:szCs w:val="24"/>
          <w:lang w:eastAsia="ca-ES"/>
        </w:rPr>
      </w:pPr>
      <w:r w:rsidRPr="005C1E57">
        <w:rPr>
          <w:rFonts w:ascii="Times New Roman" w:eastAsia="Times New Roman" w:hAnsi="Times New Roman" w:cs="Times New Roman"/>
          <w:bCs/>
          <w:noProof/>
          <w:sz w:val="24"/>
          <w:szCs w:val="24"/>
          <w:lang w:eastAsia="es-ES"/>
        </w:rPr>
        <w:drawing>
          <wp:anchor distT="0" distB="0" distL="0" distR="0" simplePos="0" relativeHeight="251680768" behindDoc="0" locked="0" layoutInCell="1" allowOverlap="1">
            <wp:simplePos x="0" y="0"/>
            <wp:positionH relativeFrom="column">
              <wp:posOffset>2203450</wp:posOffset>
            </wp:positionH>
            <wp:positionV relativeFrom="paragraph">
              <wp:posOffset>72390</wp:posOffset>
            </wp:positionV>
            <wp:extent cx="4045585" cy="3514090"/>
            <wp:effectExtent l="0" t="0" r="0" b="0"/>
            <wp:wrapSquare wrapText="largest"/>
            <wp:docPr id="41" name="Imat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1"/>
                    <pic:cNvPicPr>
                      <a:picLocks noChangeAspect="1" noChangeArrowheads="1"/>
                    </pic:cNvPicPr>
                  </pic:nvPicPr>
                  <pic:blipFill rotWithShape="1">
                    <a:blip r:embed="rId17" cstate="print"/>
                    <a:srcRect l="8592" r="12011" b="46670"/>
                    <a:stretch/>
                  </pic:blipFill>
                  <pic:spPr bwMode="auto">
                    <a:xfrm>
                      <a:off x="0" y="0"/>
                      <a:ext cx="4045585" cy="3514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C1E57">
        <w:rPr>
          <w:rFonts w:ascii="Times New Roman" w:eastAsia="Times New Roman" w:hAnsi="Times New Roman" w:cs="Times New Roman"/>
          <w:bCs/>
          <w:noProof/>
          <w:sz w:val="24"/>
          <w:szCs w:val="24"/>
          <w:lang w:eastAsia="es-ES"/>
        </w:rPr>
        <w:drawing>
          <wp:anchor distT="0" distB="0" distL="0" distR="0" simplePos="0" relativeHeight="251681792" behindDoc="0" locked="0" layoutInCell="1" allowOverlap="1">
            <wp:simplePos x="0" y="0"/>
            <wp:positionH relativeFrom="column">
              <wp:posOffset>-215017</wp:posOffset>
            </wp:positionH>
            <wp:positionV relativeFrom="paragraph">
              <wp:posOffset>194669</wp:posOffset>
            </wp:positionV>
            <wp:extent cx="2409825" cy="3213100"/>
            <wp:effectExtent l="0" t="0" r="0" b="0"/>
            <wp:wrapSquare wrapText="largest"/>
            <wp:docPr id="40" name="Imat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2"/>
                    <pic:cNvPicPr>
                      <a:picLocks noChangeAspect="1" noChangeArrowheads="1"/>
                    </pic:cNvPicPr>
                  </pic:nvPicPr>
                  <pic:blipFill>
                    <a:blip r:embed="rId18" cstate="print"/>
                    <a:stretch>
                      <a:fillRect/>
                    </a:stretch>
                  </pic:blipFill>
                  <pic:spPr bwMode="auto">
                    <a:xfrm>
                      <a:off x="0" y="0"/>
                      <a:ext cx="2409825" cy="3213100"/>
                    </a:xfrm>
                    <a:prstGeom prst="rect">
                      <a:avLst/>
                    </a:prstGeom>
                  </pic:spPr>
                </pic:pic>
              </a:graphicData>
            </a:graphic>
          </wp:anchor>
        </w:drawing>
      </w:r>
    </w:p>
    <w:p w:rsidR="005C1E57" w:rsidRPr="005C1E57" w:rsidRDefault="005C1E57" w:rsidP="005C1E57">
      <w:pPr>
        <w:spacing w:after="0" w:line="240" w:lineRule="auto"/>
        <w:jc w:val="center"/>
        <w:rPr>
          <w:rFonts w:ascii="Times New Roman" w:eastAsia="Times New Roman" w:hAnsi="Times New Roman" w:cs="Times New Roman"/>
          <w:bCs/>
          <w:sz w:val="24"/>
          <w:szCs w:val="24"/>
          <w:lang w:val="ca-ES" w:eastAsia="zh-CN"/>
        </w:rPr>
      </w:pPr>
    </w:p>
    <w:p w:rsidR="005C1E57" w:rsidRDefault="005C1E57" w:rsidP="005C1E57">
      <w:pPr>
        <w:spacing w:after="0" w:line="240" w:lineRule="auto"/>
        <w:rPr>
          <w:rFonts w:ascii="Times New Roman" w:eastAsia="Times New Roman" w:hAnsi="Times New Roman" w:cs="Times New Roman"/>
          <w:bCs/>
          <w:sz w:val="24"/>
          <w:szCs w:val="24"/>
          <w:lang w:val="ca-ES" w:eastAsia="zh-CN"/>
        </w:rPr>
      </w:pPr>
    </w:p>
    <w:p w:rsidR="005C1E57" w:rsidRPr="005C1E57" w:rsidRDefault="005C1E57" w:rsidP="005C1E57">
      <w:pPr>
        <w:spacing w:after="0" w:line="240" w:lineRule="auto"/>
        <w:rPr>
          <w:rFonts w:ascii="Times New Roman" w:eastAsia="Times New Roman" w:hAnsi="Times New Roman" w:cs="Times New Roman"/>
          <w:sz w:val="18"/>
          <w:szCs w:val="18"/>
          <w:lang w:val="ca-ES" w:eastAsia="zh-CN"/>
        </w:rPr>
      </w:pPr>
      <w:r w:rsidRPr="005C1E57">
        <w:rPr>
          <w:rFonts w:ascii="Times New Roman" w:eastAsia="Times New Roman" w:hAnsi="Times New Roman" w:cs="Times New Roman"/>
          <w:sz w:val="18"/>
          <w:szCs w:val="18"/>
          <w:lang w:val="ca-ES" w:eastAsia="zh-CN"/>
        </w:rPr>
        <w:t xml:space="preserve">Bibliografia. Catàleg d’activitats als Centres Cívics de Vilanova i la Geltrú. Hivern 2017. </w:t>
      </w:r>
    </w:p>
    <w:p w:rsidR="005C1E57" w:rsidRPr="005C1E57" w:rsidRDefault="005C1E57" w:rsidP="005C1E57">
      <w:pPr>
        <w:spacing w:after="0" w:line="240" w:lineRule="auto"/>
        <w:jc w:val="right"/>
        <w:rPr>
          <w:rFonts w:ascii="Times New Roman" w:eastAsia="Times New Roman" w:hAnsi="Times New Roman" w:cs="Times New Roman"/>
          <w:sz w:val="18"/>
          <w:szCs w:val="18"/>
          <w:lang w:val="ca-ES" w:eastAsia="zh-CN"/>
        </w:rPr>
      </w:pPr>
    </w:p>
    <w:p w:rsidR="005C1E57" w:rsidRPr="005C1E57" w:rsidRDefault="005C1E57" w:rsidP="005C1E57">
      <w:pPr>
        <w:spacing w:after="0" w:line="240" w:lineRule="auto"/>
        <w:rPr>
          <w:rFonts w:ascii="Arial" w:eastAsia="Times New Roman" w:hAnsi="Arial" w:cs="Arial"/>
          <w:b/>
          <w:sz w:val="24"/>
          <w:szCs w:val="24"/>
          <w:lang w:val="ca-ES" w:eastAsia="zh-CN"/>
        </w:rPr>
      </w:pPr>
    </w:p>
    <w:p w:rsidR="005C1E57" w:rsidRPr="005C1E57" w:rsidRDefault="005C1E57" w:rsidP="005C1E57">
      <w:pPr>
        <w:spacing w:after="0" w:line="240" w:lineRule="auto"/>
        <w:rPr>
          <w:rFonts w:eastAsia="Times New Roman" w:cstheme="minorHAnsi"/>
          <w:sz w:val="24"/>
          <w:szCs w:val="24"/>
          <w:lang w:val="ca-ES" w:eastAsia="zh-CN"/>
        </w:rPr>
      </w:pPr>
      <w:r w:rsidRPr="005C1E57">
        <w:rPr>
          <w:rFonts w:eastAsia="Times New Roman" w:cstheme="minorHAnsi"/>
          <w:b/>
          <w:sz w:val="24"/>
          <w:szCs w:val="24"/>
          <w:lang w:val="ca-ES" w:eastAsia="zh-CN"/>
        </w:rPr>
        <w:t>Comprensió lectora</w:t>
      </w:r>
    </w:p>
    <w:p w:rsidR="005C1E57" w:rsidRPr="005C1E57" w:rsidRDefault="005C1E57" w:rsidP="005C1E57">
      <w:pPr>
        <w:spacing w:after="0" w:line="240" w:lineRule="auto"/>
        <w:jc w:val="both"/>
        <w:rPr>
          <w:rFonts w:eastAsia="Times New Roman" w:cstheme="minorHAnsi"/>
          <w:b/>
          <w:sz w:val="24"/>
          <w:szCs w:val="24"/>
          <w:lang w:val="ca-ES" w:eastAsia="zh-CN"/>
        </w:rPr>
      </w:pPr>
    </w:p>
    <w:p w:rsidR="00FD6520" w:rsidRDefault="00FD6520" w:rsidP="005C1E57">
      <w:pPr>
        <w:numPr>
          <w:ilvl w:val="0"/>
          <w:numId w:val="19"/>
        </w:numPr>
        <w:spacing w:after="0" w:line="240" w:lineRule="auto"/>
        <w:contextualSpacing/>
        <w:jc w:val="both"/>
        <w:rPr>
          <w:rFonts w:eastAsia="Times New Roman" w:cstheme="minorHAnsi"/>
          <w:sz w:val="24"/>
          <w:szCs w:val="24"/>
          <w:lang w:val="ca-ES" w:eastAsia="zh-CN"/>
        </w:rPr>
      </w:pPr>
      <w:r>
        <w:rPr>
          <w:rFonts w:eastAsia="Times New Roman" w:cstheme="minorHAnsi"/>
          <w:sz w:val="24"/>
          <w:szCs w:val="24"/>
          <w:lang w:val="ca-ES" w:eastAsia="zh-CN"/>
        </w:rPr>
        <w:t>A quina ciutat s’ofereixen aquests tallers infantils? Com ho has sabut?</w:t>
      </w:r>
    </w:p>
    <w:p w:rsidR="00FD6520" w:rsidRDefault="00FD6520" w:rsidP="00FD6520">
      <w:pPr>
        <w:spacing w:after="0" w:line="240" w:lineRule="auto"/>
        <w:contextualSpacing/>
        <w:jc w:val="both"/>
        <w:rPr>
          <w:rFonts w:eastAsia="Times New Roman" w:cstheme="minorHAnsi"/>
          <w:sz w:val="24"/>
          <w:szCs w:val="24"/>
          <w:lang w:val="ca-ES" w:eastAsia="zh-CN"/>
        </w:rPr>
      </w:pPr>
    </w:p>
    <w:p w:rsidR="00FD6520" w:rsidRDefault="00FD6520" w:rsidP="00FD6520">
      <w:pPr>
        <w:spacing w:after="0" w:line="240" w:lineRule="auto"/>
        <w:contextualSpacing/>
        <w:jc w:val="both"/>
        <w:rPr>
          <w:rFonts w:eastAsia="Times New Roman" w:cstheme="minorHAnsi"/>
          <w:sz w:val="24"/>
          <w:szCs w:val="24"/>
          <w:lang w:val="ca-ES" w:eastAsia="zh-CN"/>
        </w:rPr>
      </w:pPr>
    </w:p>
    <w:p w:rsidR="00FD6520" w:rsidRDefault="00FD6520" w:rsidP="00FD6520">
      <w:pPr>
        <w:spacing w:after="0" w:line="240" w:lineRule="auto"/>
        <w:contextualSpacing/>
        <w:jc w:val="both"/>
        <w:rPr>
          <w:rFonts w:eastAsia="Times New Roman" w:cstheme="minorHAnsi"/>
          <w:sz w:val="24"/>
          <w:szCs w:val="24"/>
          <w:lang w:val="ca-ES" w:eastAsia="zh-CN"/>
        </w:rPr>
      </w:pPr>
    </w:p>
    <w:p w:rsidR="005C1E57" w:rsidRPr="005C1E57" w:rsidRDefault="005C1E57" w:rsidP="005C1E57">
      <w:pPr>
        <w:numPr>
          <w:ilvl w:val="0"/>
          <w:numId w:val="19"/>
        </w:numPr>
        <w:spacing w:after="0" w:line="240" w:lineRule="auto"/>
        <w:contextualSpacing/>
        <w:jc w:val="both"/>
        <w:rPr>
          <w:rFonts w:eastAsia="Times New Roman" w:cstheme="minorHAnsi"/>
          <w:sz w:val="24"/>
          <w:szCs w:val="24"/>
          <w:lang w:val="ca-ES" w:eastAsia="zh-CN"/>
        </w:rPr>
      </w:pPr>
      <w:r w:rsidRPr="005C1E57">
        <w:rPr>
          <w:rFonts w:eastAsia="Times New Roman" w:cstheme="minorHAnsi"/>
          <w:sz w:val="24"/>
          <w:szCs w:val="24"/>
          <w:lang w:val="ca-ES" w:eastAsia="zh-CN"/>
        </w:rPr>
        <w:t>Marqueu amb una creu els tallers que ens ofereixen:</w:t>
      </w:r>
    </w:p>
    <w:p w:rsidR="005C1E57" w:rsidRPr="005C1E57" w:rsidRDefault="005C1E57" w:rsidP="005C1E57">
      <w:pPr>
        <w:spacing w:after="0" w:line="240" w:lineRule="auto"/>
        <w:ind w:left="720"/>
        <w:contextualSpacing/>
        <w:jc w:val="both"/>
        <w:rPr>
          <w:rFonts w:eastAsia="Times New Roman" w:cstheme="minorHAnsi"/>
          <w:b/>
          <w:sz w:val="24"/>
          <w:szCs w:val="24"/>
          <w:lang w:val="ca-ES" w:eastAsia="zh-CN"/>
        </w:rPr>
      </w:pPr>
    </w:p>
    <w:tbl>
      <w:tblPr>
        <w:tblStyle w:val="Tablaconcuadrcula1"/>
        <w:tblW w:w="0" w:type="auto"/>
        <w:tblInd w:w="720" w:type="dxa"/>
        <w:tblLook w:val="04A0"/>
      </w:tblPr>
      <w:tblGrid>
        <w:gridCol w:w="522"/>
        <w:gridCol w:w="5670"/>
      </w:tblGrid>
      <w:tr w:rsidR="005C1E57" w:rsidRPr="005C1E57" w:rsidTr="003C0D90">
        <w:trPr>
          <w:trHeight w:val="308"/>
        </w:trPr>
        <w:tc>
          <w:tcPr>
            <w:tcW w:w="522" w:type="dxa"/>
          </w:tcPr>
          <w:p w:rsidR="005C1E57" w:rsidRPr="005C1E57" w:rsidRDefault="005C1E57" w:rsidP="005C1E57">
            <w:pPr>
              <w:contextualSpacing/>
              <w:jc w:val="both"/>
              <w:rPr>
                <w:rFonts w:asciiTheme="minorHAnsi" w:eastAsia="Times New Roman" w:hAnsiTheme="minorHAnsi" w:cstheme="minorHAnsi"/>
                <w:b/>
                <w:sz w:val="24"/>
              </w:rPr>
            </w:pPr>
          </w:p>
        </w:tc>
        <w:tc>
          <w:tcPr>
            <w:tcW w:w="5670" w:type="dxa"/>
          </w:tcPr>
          <w:p w:rsidR="005C1E57" w:rsidRPr="005C1E57" w:rsidRDefault="005C1E57" w:rsidP="005C1E57">
            <w:pPr>
              <w:contextualSpacing/>
              <w:jc w:val="both"/>
              <w:rPr>
                <w:rFonts w:asciiTheme="minorHAnsi" w:eastAsia="Times New Roman" w:hAnsiTheme="minorHAnsi" w:cstheme="minorHAnsi"/>
                <w:b/>
                <w:sz w:val="24"/>
              </w:rPr>
            </w:pPr>
            <w:r w:rsidRPr="005C1E57">
              <w:rPr>
                <w:rFonts w:asciiTheme="minorHAnsi" w:eastAsia="Times New Roman" w:hAnsiTheme="minorHAnsi" w:cstheme="minorHAnsi"/>
                <w:b/>
                <w:sz w:val="24"/>
              </w:rPr>
              <w:t>Cuina infantil</w:t>
            </w:r>
          </w:p>
        </w:tc>
      </w:tr>
      <w:tr w:rsidR="005C1E57" w:rsidRPr="005C1E57" w:rsidTr="003C0D90">
        <w:trPr>
          <w:trHeight w:val="286"/>
        </w:trPr>
        <w:tc>
          <w:tcPr>
            <w:tcW w:w="522" w:type="dxa"/>
          </w:tcPr>
          <w:p w:rsidR="005C1E57" w:rsidRPr="005C1E57" w:rsidRDefault="005C1E57" w:rsidP="005C1E57">
            <w:pPr>
              <w:contextualSpacing/>
              <w:jc w:val="both"/>
              <w:rPr>
                <w:rFonts w:asciiTheme="minorHAnsi" w:eastAsia="Times New Roman" w:hAnsiTheme="minorHAnsi" w:cstheme="minorHAnsi"/>
                <w:b/>
                <w:sz w:val="24"/>
              </w:rPr>
            </w:pPr>
          </w:p>
        </w:tc>
        <w:tc>
          <w:tcPr>
            <w:tcW w:w="5670" w:type="dxa"/>
          </w:tcPr>
          <w:p w:rsidR="005C1E57" w:rsidRPr="005C1E57" w:rsidRDefault="005C1E57" w:rsidP="005C1E57">
            <w:pPr>
              <w:contextualSpacing/>
              <w:jc w:val="both"/>
              <w:rPr>
                <w:rFonts w:asciiTheme="minorHAnsi" w:eastAsia="Times New Roman" w:hAnsiTheme="minorHAnsi" w:cstheme="minorHAnsi"/>
                <w:b/>
                <w:sz w:val="24"/>
              </w:rPr>
            </w:pPr>
            <w:r w:rsidRPr="005C1E57">
              <w:rPr>
                <w:rFonts w:asciiTheme="minorHAnsi" w:eastAsia="Times New Roman" w:hAnsiTheme="minorHAnsi" w:cstheme="minorHAnsi"/>
                <w:b/>
                <w:sz w:val="24"/>
              </w:rPr>
              <w:t>Taller de ioga</w:t>
            </w:r>
          </w:p>
        </w:tc>
      </w:tr>
      <w:tr w:rsidR="005C1E57" w:rsidRPr="005C1E57" w:rsidTr="003C0D90">
        <w:trPr>
          <w:trHeight w:val="286"/>
        </w:trPr>
        <w:tc>
          <w:tcPr>
            <w:tcW w:w="522" w:type="dxa"/>
          </w:tcPr>
          <w:p w:rsidR="005C1E57" w:rsidRPr="005C1E57" w:rsidRDefault="005C1E57" w:rsidP="005C1E57">
            <w:pPr>
              <w:contextualSpacing/>
              <w:jc w:val="both"/>
              <w:rPr>
                <w:rFonts w:asciiTheme="minorHAnsi" w:eastAsia="Times New Roman" w:hAnsiTheme="minorHAnsi" w:cstheme="minorHAnsi"/>
                <w:b/>
                <w:sz w:val="24"/>
              </w:rPr>
            </w:pPr>
          </w:p>
        </w:tc>
        <w:tc>
          <w:tcPr>
            <w:tcW w:w="5670" w:type="dxa"/>
          </w:tcPr>
          <w:p w:rsidR="005C1E57" w:rsidRPr="005C1E57" w:rsidRDefault="005C1E57" w:rsidP="005C1E57">
            <w:pPr>
              <w:contextualSpacing/>
              <w:jc w:val="both"/>
              <w:rPr>
                <w:rFonts w:asciiTheme="minorHAnsi" w:eastAsia="Times New Roman" w:hAnsiTheme="minorHAnsi" w:cstheme="minorHAnsi"/>
                <w:b/>
                <w:sz w:val="24"/>
              </w:rPr>
            </w:pPr>
            <w:r w:rsidRPr="005C1E57">
              <w:rPr>
                <w:rFonts w:asciiTheme="minorHAnsi" w:eastAsia="Times New Roman" w:hAnsiTheme="minorHAnsi" w:cstheme="minorHAnsi"/>
                <w:b/>
                <w:sz w:val="24"/>
              </w:rPr>
              <w:t>Taller de manualitats per a tota la família</w:t>
            </w:r>
          </w:p>
        </w:tc>
      </w:tr>
      <w:tr w:rsidR="005C1E57" w:rsidRPr="005C1E57" w:rsidTr="003C0D90">
        <w:trPr>
          <w:trHeight w:val="286"/>
        </w:trPr>
        <w:tc>
          <w:tcPr>
            <w:tcW w:w="522" w:type="dxa"/>
          </w:tcPr>
          <w:p w:rsidR="005C1E57" w:rsidRPr="005C1E57" w:rsidRDefault="005C1E57" w:rsidP="005C1E57">
            <w:pPr>
              <w:contextualSpacing/>
              <w:jc w:val="both"/>
              <w:rPr>
                <w:rFonts w:asciiTheme="minorHAnsi" w:eastAsia="Times New Roman" w:hAnsiTheme="minorHAnsi" w:cstheme="minorHAnsi"/>
                <w:b/>
                <w:sz w:val="24"/>
              </w:rPr>
            </w:pPr>
          </w:p>
        </w:tc>
        <w:tc>
          <w:tcPr>
            <w:tcW w:w="5670" w:type="dxa"/>
          </w:tcPr>
          <w:p w:rsidR="005C1E57" w:rsidRPr="005C1E57" w:rsidRDefault="005C1E57" w:rsidP="005C1E57">
            <w:pPr>
              <w:contextualSpacing/>
              <w:jc w:val="both"/>
              <w:rPr>
                <w:rFonts w:asciiTheme="minorHAnsi" w:eastAsia="Times New Roman" w:hAnsiTheme="minorHAnsi" w:cstheme="minorHAnsi"/>
                <w:b/>
                <w:sz w:val="24"/>
              </w:rPr>
            </w:pPr>
            <w:r w:rsidRPr="005C1E57">
              <w:rPr>
                <w:rFonts w:asciiTheme="minorHAnsi" w:eastAsia="Times New Roman" w:hAnsiTheme="minorHAnsi" w:cstheme="minorHAnsi"/>
                <w:b/>
                <w:sz w:val="24"/>
              </w:rPr>
              <w:t>Taller de robòtica amb Lego. Nivell avançat</w:t>
            </w:r>
          </w:p>
        </w:tc>
      </w:tr>
      <w:tr w:rsidR="005C1E57" w:rsidRPr="005C1E57" w:rsidTr="003C0D90">
        <w:trPr>
          <w:trHeight w:val="308"/>
        </w:trPr>
        <w:tc>
          <w:tcPr>
            <w:tcW w:w="522" w:type="dxa"/>
          </w:tcPr>
          <w:p w:rsidR="005C1E57" w:rsidRPr="005C1E57" w:rsidRDefault="005C1E57" w:rsidP="005C1E57">
            <w:pPr>
              <w:contextualSpacing/>
              <w:jc w:val="both"/>
              <w:rPr>
                <w:rFonts w:asciiTheme="minorHAnsi" w:eastAsia="Times New Roman" w:hAnsiTheme="minorHAnsi" w:cstheme="minorHAnsi"/>
                <w:b/>
                <w:sz w:val="24"/>
              </w:rPr>
            </w:pPr>
          </w:p>
        </w:tc>
        <w:tc>
          <w:tcPr>
            <w:tcW w:w="5670" w:type="dxa"/>
          </w:tcPr>
          <w:p w:rsidR="005C1E57" w:rsidRPr="005C1E57" w:rsidRDefault="005C1E57" w:rsidP="005C1E57">
            <w:pPr>
              <w:contextualSpacing/>
              <w:jc w:val="both"/>
              <w:rPr>
                <w:rFonts w:asciiTheme="minorHAnsi" w:eastAsia="Times New Roman" w:hAnsiTheme="minorHAnsi" w:cstheme="minorHAnsi"/>
                <w:b/>
                <w:sz w:val="24"/>
              </w:rPr>
            </w:pPr>
            <w:r w:rsidRPr="005C1E57">
              <w:rPr>
                <w:rFonts w:asciiTheme="minorHAnsi" w:eastAsia="Times New Roman" w:hAnsiTheme="minorHAnsi" w:cstheme="minorHAnsi"/>
                <w:b/>
                <w:sz w:val="24"/>
              </w:rPr>
              <w:t>Manualitats infantils</w:t>
            </w:r>
          </w:p>
        </w:tc>
      </w:tr>
    </w:tbl>
    <w:p w:rsidR="005C1E57" w:rsidRPr="005C1E57" w:rsidRDefault="005C1E57" w:rsidP="005C1E57">
      <w:pPr>
        <w:spacing w:after="0" w:line="240" w:lineRule="auto"/>
        <w:ind w:left="720"/>
        <w:contextualSpacing/>
        <w:jc w:val="both"/>
        <w:rPr>
          <w:rFonts w:eastAsia="Times New Roman" w:cstheme="minorHAnsi"/>
          <w:b/>
          <w:sz w:val="24"/>
          <w:szCs w:val="24"/>
          <w:lang w:val="ca-ES" w:eastAsia="zh-CN"/>
        </w:rPr>
      </w:pPr>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Pr="005C1E57" w:rsidRDefault="005C1E57" w:rsidP="005C1E57">
      <w:pPr>
        <w:numPr>
          <w:ilvl w:val="0"/>
          <w:numId w:val="19"/>
        </w:numPr>
        <w:spacing w:after="0" w:line="240" w:lineRule="auto"/>
        <w:contextualSpacing/>
        <w:jc w:val="both"/>
        <w:rPr>
          <w:rFonts w:eastAsia="Times New Roman" w:cstheme="minorHAnsi"/>
          <w:sz w:val="24"/>
          <w:szCs w:val="24"/>
          <w:lang w:val="ca-ES" w:eastAsia="zh-CN"/>
        </w:rPr>
      </w:pPr>
      <w:r w:rsidRPr="005C1E57">
        <w:rPr>
          <w:rFonts w:eastAsia="Times New Roman" w:cstheme="minorHAnsi"/>
          <w:sz w:val="24"/>
          <w:szCs w:val="24"/>
          <w:lang w:val="ca-ES" w:eastAsia="zh-CN"/>
        </w:rPr>
        <w:t>A quins tallers puc apuntar-me si tinc 7 anys?</w:t>
      </w:r>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Default="005C1E57" w:rsidP="005C1E57">
      <w:pPr>
        <w:spacing w:after="0" w:line="240" w:lineRule="auto"/>
        <w:jc w:val="both"/>
        <w:rPr>
          <w:rFonts w:eastAsia="Times New Roman" w:cstheme="minorHAnsi"/>
          <w:b/>
          <w:sz w:val="24"/>
          <w:szCs w:val="24"/>
          <w:lang w:val="ca-ES" w:eastAsia="zh-CN"/>
        </w:rPr>
      </w:pPr>
    </w:p>
    <w:p w:rsidR="00FD6520" w:rsidRDefault="00FD6520" w:rsidP="005C1E57">
      <w:pPr>
        <w:spacing w:after="0" w:line="240" w:lineRule="auto"/>
        <w:jc w:val="both"/>
        <w:rPr>
          <w:rFonts w:eastAsia="Times New Roman" w:cstheme="minorHAnsi"/>
          <w:b/>
          <w:sz w:val="24"/>
          <w:szCs w:val="24"/>
          <w:lang w:val="ca-ES" w:eastAsia="zh-CN"/>
        </w:rPr>
      </w:pPr>
    </w:p>
    <w:p w:rsidR="00011710" w:rsidRPr="005C1E57" w:rsidRDefault="00011710" w:rsidP="005C1E57">
      <w:pPr>
        <w:spacing w:after="0" w:line="240" w:lineRule="auto"/>
        <w:jc w:val="both"/>
        <w:rPr>
          <w:rFonts w:eastAsia="Times New Roman" w:cstheme="minorHAnsi"/>
          <w:b/>
          <w:sz w:val="24"/>
          <w:szCs w:val="24"/>
          <w:lang w:val="ca-ES" w:eastAsia="zh-CN"/>
        </w:rPr>
      </w:pPr>
      <w:bookmarkStart w:id="0" w:name="_GoBack"/>
      <w:bookmarkEnd w:id="0"/>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Pr="005C1E57" w:rsidRDefault="005C1E57" w:rsidP="005C1E57">
      <w:pPr>
        <w:numPr>
          <w:ilvl w:val="0"/>
          <w:numId w:val="19"/>
        </w:numPr>
        <w:spacing w:after="0" w:line="240" w:lineRule="auto"/>
        <w:contextualSpacing/>
        <w:jc w:val="both"/>
        <w:rPr>
          <w:rFonts w:eastAsia="Times New Roman" w:cstheme="minorHAnsi"/>
          <w:sz w:val="24"/>
          <w:szCs w:val="24"/>
          <w:lang w:val="ca-ES" w:eastAsia="zh-CN"/>
        </w:rPr>
      </w:pPr>
      <w:r w:rsidRPr="005C1E57">
        <w:rPr>
          <w:rFonts w:eastAsia="Times New Roman" w:cstheme="minorHAnsi"/>
          <w:sz w:val="24"/>
          <w:szCs w:val="24"/>
          <w:lang w:val="ca-ES" w:eastAsia="zh-CN"/>
        </w:rPr>
        <w:lastRenderedPageBreak/>
        <w:t>Quina durada té el taller de manualitat infantil?</w:t>
      </w:r>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Pr="005C1E57" w:rsidRDefault="005C1E57" w:rsidP="005C1E57">
      <w:pPr>
        <w:spacing w:after="0" w:line="240" w:lineRule="auto"/>
        <w:jc w:val="both"/>
        <w:rPr>
          <w:rFonts w:eastAsia="Times New Roman" w:cstheme="minorHAnsi"/>
          <w:b/>
          <w:sz w:val="24"/>
          <w:szCs w:val="24"/>
          <w:lang w:val="ca-ES" w:eastAsia="zh-CN"/>
        </w:rPr>
      </w:pPr>
    </w:p>
    <w:p w:rsidR="005C1E57" w:rsidRDefault="005C1E57" w:rsidP="005C1E57">
      <w:pPr>
        <w:numPr>
          <w:ilvl w:val="0"/>
          <w:numId w:val="19"/>
        </w:numPr>
        <w:spacing w:after="0" w:line="240" w:lineRule="auto"/>
        <w:contextualSpacing/>
        <w:jc w:val="both"/>
        <w:rPr>
          <w:rFonts w:eastAsia="Times New Roman" w:cstheme="minorHAnsi"/>
          <w:sz w:val="24"/>
          <w:szCs w:val="24"/>
          <w:lang w:val="ca-ES" w:eastAsia="zh-CN"/>
        </w:rPr>
      </w:pPr>
      <w:r w:rsidRPr="005C1E57">
        <w:rPr>
          <w:rFonts w:eastAsia="Times New Roman" w:cstheme="minorHAnsi"/>
          <w:sz w:val="24"/>
          <w:szCs w:val="24"/>
          <w:lang w:val="ca-ES" w:eastAsia="zh-CN"/>
        </w:rPr>
        <w:t>Podria apuntar-me al taller de Cuina infantil i al de Manualitats alhora?</w:t>
      </w:r>
    </w:p>
    <w:p w:rsidR="00FD6520" w:rsidRDefault="00FD6520" w:rsidP="00FD6520">
      <w:pPr>
        <w:spacing w:after="0" w:line="240" w:lineRule="auto"/>
        <w:contextualSpacing/>
        <w:jc w:val="both"/>
        <w:rPr>
          <w:rFonts w:eastAsia="Times New Roman" w:cstheme="minorHAnsi"/>
          <w:sz w:val="24"/>
          <w:szCs w:val="24"/>
          <w:lang w:val="ca-ES" w:eastAsia="zh-CN"/>
        </w:rPr>
      </w:pPr>
    </w:p>
    <w:p w:rsidR="00FD6520" w:rsidRPr="005C1E57" w:rsidRDefault="00FD6520" w:rsidP="00FD6520">
      <w:pPr>
        <w:spacing w:after="0" w:line="240" w:lineRule="auto"/>
        <w:contextualSpacing/>
        <w:jc w:val="both"/>
        <w:rPr>
          <w:rFonts w:eastAsia="Times New Roman" w:cstheme="minorHAnsi"/>
          <w:sz w:val="24"/>
          <w:szCs w:val="24"/>
          <w:lang w:val="ca-ES" w:eastAsia="zh-CN"/>
        </w:rPr>
      </w:pPr>
    </w:p>
    <w:p w:rsidR="005C1E57" w:rsidRPr="005C1E57" w:rsidRDefault="005C1E57" w:rsidP="005C1E57">
      <w:pPr>
        <w:spacing w:after="0" w:line="240" w:lineRule="auto"/>
        <w:ind w:left="720"/>
        <w:contextualSpacing/>
        <w:jc w:val="both"/>
        <w:rPr>
          <w:rFonts w:eastAsia="Times New Roman" w:cstheme="minorHAnsi"/>
          <w:b/>
          <w:sz w:val="24"/>
          <w:szCs w:val="24"/>
          <w:lang w:val="ca-ES" w:eastAsia="zh-CN"/>
        </w:rPr>
      </w:pPr>
    </w:p>
    <w:p w:rsidR="005C1E57" w:rsidRPr="005C1E57" w:rsidRDefault="005C1E57" w:rsidP="005C1E57">
      <w:pPr>
        <w:numPr>
          <w:ilvl w:val="0"/>
          <w:numId w:val="19"/>
        </w:numPr>
        <w:spacing w:after="0" w:line="240" w:lineRule="auto"/>
        <w:contextualSpacing/>
        <w:jc w:val="both"/>
        <w:rPr>
          <w:rFonts w:eastAsia="Times New Roman" w:cstheme="minorHAnsi"/>
          <w:sz w:val="24"/>
          <w:szCs w:val="24"/>
          <w:lang w:val="ca-ES" w:eastAsia="zh-CN"/>
        </w:rPr>
      </w:pPr>
      <w:r w:rsidRPr="005C1E57">
        <w:rPr>
          <w:rFonts w:eastAsia="Times New Roman" w:cstheme="minorHAnsi"/>
          <w:sz w:val="24"/>
          <w:szCs w:val="24"/>
          <w:lang w:val="ca-ES" w:eastAsia="zh-CN"/>
        </w:rPr>
        <w:t>Relacioneu amb fletxes els tallers amb el seu corresponent Centre Cívic i horari de l’activitat.</w:t>
      </w:r>
    </w:p>
    <w:p w:rsidR="005C1E57" w:rsidRPr="005C1E57" w:rsidRDefault="005C1E57" w:rsidP="005C1E57">
      <w:pPr>
        <w:spacing w:after="0" w:line="240" w:lineRule="auto"/>
        <w:ind w:left="720"/>
        <w:contextualSpacing/>
        <w:jc w:val="both"/>
        <w:rPr>
          <w:rFonts w:eastAsia="Times New Roman" w:cstheme="minorHAnsi"/>
          <w:b/>
          <w:sz w:val="24"/>
          <w:szCs w:val="24"/>
          <w:lang w:val="ca-ES" w:eastAsia="zh-CN"/>
        </w:rPr>
      </w:pPr>
    </w:p>
    <w:tbl>
      <w:tblPr>
        <w:tblStyle w:val="Tablaconcuadrcula"/>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3261"/>
        <w:gridCol w:w="2551"/>
      </w:tblGrid>
      <w:tr w:rsidR="005C1E57" w:rsidTr="00FD6520">
        <w:tc>
          <w:tcPr>
            <w:tcW w:w="3828"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Taller de Cuina Infantil</w:t>
            </w:r>
            <w:r w:rsidRPr="005C1E57">
              <w:rPr>
                <w:rFonts w:eastAsia="Times New Roman" w:cstheme="minorHAnsi"/>
                <w:sz w:val="24"/>
                <w:szCs w:val="24"/>
                <w:lang w:val="ca-ES" w:eastAsia="zh-CN"/>
              </w:rPr>
              <w:tab/>
            </w:r>
          </w:p>
        </w:tc>
        <w:tc>
          <w:tcPr>
            <w:tcW w:w="326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Divendres de 18 a 19 h.</w:t>
            </w:r>
          </w:p>
        </w:tc>
        <w:tc>
          <w:tcPr>
            <w:tcW w:w="255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Centre Cívic La Collada - Els Sis Camins</w:t>
            </w:r>
            <w:r w:rsidRPr="005C1E57">
              <w:rPr>
                <w:rFonts w:eastAsia="Times New Roman" w:cstheme="minorHAnsi"/>
                <w:sz w:val="24"/>
                <w:szCs w:val="24"/>
                <w:lang w:val="ca-ES" w:eastAsia="zh-CN"/>
              </w:rPr>
              <w:tab/>
            </w:r>
            <w:r w:rsidRPr="005C1E57">
              <w:rPr>
                <w:rFonts w:eastAsia="Times New Roman" w:cstheme="minorHAnsi"/>
                <w:sz w:val="24"/>
                <w:szCs w:val="24"/>
                <w:lang w:val="ca-ES" w:eastAsia="zh-CN"/>
              </w:rPr>
              <w:tab/>
            </w:r>
            <w:r w:rsidRPr="005C1E57">
              <w:rPr>
                <w:rFonts w:eastAsia="Times New Roman" w:cstheme="minorHAnsi"/>
                <w:sz w:val="24"/>
                <w:szCs w:val="24"/>
                <w:lang w:val="ca-ES" w:eastAsia="zh-CN"/>
              </w:rPr>
              <w:tab/>
            </w:r>
          </w:p>
        </w:tc>
      </w:tr>
      <w:tr w:rsidR="005C1E57" w:rsidTr="00FD6520">
        <w:tc>
          <w:tcPr>
            <w:tcW w:w="3828"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Taller de Robòtica amb Lego</w:t>
            </w:r>
            <w:r w:rsidRPr="005C1E57">
              <w:rPr>
                <w:rFonts w:eastAsia="Times New Roman" w:cstheme="minorHAnsi"/>
                <w:sz w:val="24"/>
                <w:szCs w:val="24"/>
                <w:lang w:val="ca-ES" w:eastAsia="zh-CN"/>
              </w:rPr>
              <w:tab/>
            </w:r>
          </w:p>
        </w:tc>
        <w:tc>
          <w:tcPr>
            <w:tcW w:w="326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Dilluns de 17 a 19 h.</w:t>
            </w:r>
          </w:p>
        </w:tc>
        <w:tc>
          <w:tcPr>
            <w:tcW w:w="255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Centre Cívic La Sardana</w:t>
            </w:r>
          </w:p>
          <w:p w:rsidR="00FD6520" w:rsidRDefault="00FD6520" w:rsidP="005C1E57">
            <w:pPr>
              <w:spacing w:before="240"/>
              <w:jc w:val="both"/>
              <w:rPr>
                <w:rFonts w:eastAsia="Times New Roman" w:cstheme="minorHAnsi"/>
                <w:sz w:val="24"/>
                <w:szCs w:val="24"/>
                <w:lang w:val="ca-ES" w:eastAsia="zh-CN"/>
              </w:rPr>
            </w:pPr>
          </w:p>
        </w:tc>
      </w:tr>
      <w:tr w:rsidR="005C1E57" w:rsidTr="00FD6520">
        <w:tc>
          <w:tcPr>
            <w:tcW w:w="3828"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Taller de Manualitats Infantils</w:t>
            </w:r>
            <w:r w:rsidRPr="005C1E57">
              <w:rPr>
                <w:rFonts w:eastAsia="Times New Roman" w:cstheme="minorHAnsi"/>
                <w:sz w:val="24"/>
                <w:szCs w:val="24"/>
                <w:lang w:val="ca-ES" w:eastAsia="zh-CN"/>
              </w:rPr>
              <w:tab/>
            </w:r>
          </w:p>
        </w:tc>
        <w:tc>
          <w:tcPr>
            <w:tcW w:w="326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Dilluns de 16:45 a 17:45 h.</w:t>
            </w:r>
          </w:p>
        </w:tc>
        <w:tc>
          <w:tcPr>
            <w:tcW w:w="2551" w:type="dxa"/>
          </w:tcPr>
          <w:p w:rsidR="005C1E57" w:rsidRDefault="005C1E57" w:rsidP="005C1E57">
            <w:pPr>
              <w:spacing w:before="240"/>
              <w:jc w:val="both"/>
              <w:rPr>
                <w:rFonts w:eastAsia="Times New Roman" w:cstheme="minorHAnsi"/>
                <w:sz w:val="24"/>
                <w:szCs w:val="24"/>
                <w:lang w:val="ca-ES" w:eastAsia="zh-CN"/>
              </w:rPr>
            </w:pPr>
            <w:r w:rsidRPr="005C1E57">
              <w:rPr>
                <w:rFonts w:eastAsia="Times New Roman" w:cstheme="minorHAnsi"/>
                <w:sz w:val="24"/>
                <w:szCs w:val="24"/>
                <w:lang w:val="ca-ES" w:eastAsia="zh-CN"/>
              </w:rPr>
              <w:t>Centre Cívic Sant Joan</w:t>
            </w:r>
          </w:p>
        </w:tc>
      </w:tr>
    </w:tbl>
    <w:p w:rsidR="005C1E57" w:rsidRPr="005C1E57" w:rsidRDefault="005C1E57" w:rsidP="005C1E57">
      <w:pPr>
        <w:spacing w:after="0" w:line="240" w:lineRule="auto"/>
        <w:jc w:val="both"/>
        <w:rPr>
          <w:rFonts w:eastAsia="Times New Roman" w:cstheme="minorHAnsi"/>
          <w:sz w:val="24"/>
          <w:szCs w:val="24"/>
          <w:lang w:val="ca-ES" w:eastAsia="zh-CN"/>
        </w:rPr>
      </w:pPr>
    </w:p>
    <w:p w:rsidR="005C1E57" w:rsidRDefault="005C1E57" w:rsidP="005C1E57">
      <w:pPr>
        <w:spacing w:after="0" w:line="240" w:lineRule="auto"/>
        <w:ind w:left="1416"/>
        <w:jc w:val="both"/>
        <w:rPr>
          <w:rFonts w:eastAsia="Times New Roman" w:cstheme="minorHAnsi"/>
          <w:sz w:val="24"/>
          <w:szCs w:val="24"/>
          <w:lang w:val="ca-ES" w:eastAsia="zh-CN"/>
        </w:rPr>
      </w:pPr>
    </w:p>
    <w:p w:rsidR="005C1E57" w:rsidRPr="005C1E57" w:rsidRDefault="005C1E57" w:rsidP="00FD6520">
      <w:pPr>
        <w:spacing w:after="0" w:line="240" w:lineRule="auto"/>
        <w:jc w:val="both"/>
        <w:rPr>
          <w:rFonts w:eastAsia="Times New Roman" w:cstheme="minorHAnsi"/>
          <w:sz w:val="24"/>
          <w:szCs w:val="24"/>
          <w:lang w:val="ca-ES" w:eastAsia="zh-CN"/>
        </w:rPr>
      </w:pPr>
      <w:r>
        <w:rPr>
          <w:rFonts w:eastAsia="Times New Roman" w:cstheme="minorHAnsi"/>
          <w:sz w:val="24"/>
          <w:szCs w:val="24"/>
          <w:lang w:val="ca-ES" w:eastAsia="zh-CN"/>
        </w:rPr>
        <w:t xml:space="preserve">   </w:t>
      </w:r>
    </w:p>
    <w:p w:rsidR="005C1E57" w:rsidRPr="005C1E57" w:rsidRDefault="005C1E57" w:rsidP="005C1E57">
      <w:pPr>
        <w:spacing w:after="0" w:line="240" w:lineRule="auto"/>
        <w:ind w:left="1416"/>
        <w:jc w:val="both"/>
        <w:rPr>
          <w:rFonts w:eastAsia="Times New Roman" w:cstheme="minorHAnsi"/>
          <w:sz w:val="24"/>
          <w:szCs w:val="24"/>
          <w:lang w:val="ca-ES" w:eastAsia="zh-CN"/>
        </w:rPr>
      </w:pPr>
      <w:r w:rsidRPr="005C1E57">
        <w:rPr>
          <w:rFonts w:eastAsia="Times New Roman" w:cstheme="minorHAnsi"/>
          <w:sz w:val="24"/>
          <w:szCs w:val="24"/>
          <w:lang w:val="ca-ES" w:eastAsia="zh-CN"/>
        </w:rPr>
        <w:tab/>
      </w:r>
      <w:r w:rsidRPr="005C1E57">
        <w:rPr>
          <w:rFonts w:eastAsia="Times New Roman" w:cstheme="minorHAnsi"/>
          <w:sz w:val="24"/>
          <w:szCs w:val="24"/>
          <w:lang w:val="ca-ES" w:eastAsia="zh-CN"/>
        </w:rPr>
        <w:tab/>
      </w:r>
      <w:r w:rsidRPr="005C1E57">
        <w:rPr>
          <w:rFonts w:eastAsia="Times New Roman" w:cstheme="minorHAnsi"/>
          <w:sz w:val="24"/>
          <w:szCs w:val="24"/>
          <w:lang w:val="ca-ES" w:eastAsia="zh-CN"/>
        </w:rPr>
        <w:tab/>
      </w:r>
    </w:p>
    <w:p w:rsidR="005C1E57" w:rsidRPr="00FD6520" w:rsidRDefault="005C1E57" w:rsidP="00FD6520">
      <w:pPr>
        <w:pStyle w:val="Prrafodelista"/>
        <w:numPr>
          <w:ilvl w:val="0"/>
          <w:numId w:val="19"/>
        </w:numPr>
        <w:spacing w:after="0" w:line="240" w:lineRule="auto"/>
        <w:jc w:val="both"/>
        <w:rPr>
          <w:rFonts w:eastAsia="Times New Roman" w:cstheme="minorHAnsi"/>
          <w:sz w:val="24"/>
          <w:szCs w:val="24"/>
          <w:lang w:val="ca-ES" w:eastAsia="zh-CN"/>
        </w:rPr>
      </w:pPr>
      <w:r w:rsidRPr="00FD6520">
        <w:rPr>
          <w:rFonts w:eastAsia="Times New Roman" w:cstheme="minorHAnsi"/>
          <w:sz w:val="24"/>
          <w:szCs w:val="24"/>
          <w:lang w:val="ca-ES" w:eastAsia="zh-CN"/>
        </w:rPr>
        <w:t>Si haguéssiu d’escollir un taller, quin escolliríeu? Per què?</w:t>
      </w:r>
    </w:p>
    <w:p w:rsidR="005C1E57" w:rsidRDefault="005C1E57">
      <w:pPr>
        <w:rPr>
          <w:rFonts w:cstheme="minorHAnsi"/>
          <w:b/>
          <w:noProof/>
          <w:sz w:val="24"/>
          <w:szCs w:val="24"/>
        </w:rPr>
      </w:pPr>
    </w:p>
    <w:p w:rsidR="005C1E57" w:rsidRDefault="005C1E57">
      <w:pPr>
        <w:rPr>
          <w:rFonts w:cstheme="minorHAnsi"/>
          <w:b/>
          <w:noProof/>
          <w:sz w:val="24"/>
          <w:szCs w:val="24"/>
        </w:rPr>
      </w:pPr>
    </w:p>
    <w:p w:rsidR="005C1E57" w:rsidRDefault="005C1E57">
      <w:pPr>
        <w:rPr>
          <w:rFonts w:cstheme="minorHAnsi"/>
          <w:b/>
          <w:noProof/>
          <w:sz w:val="24"/>
          <w:szCs w:val="24"/>
        </w:rPr>
      </w:pPr>
    </w:p>
    <w:p w:rsidR="00FD6520" w:rsidRDefault="00FD6520">
      <w:pPr>
        <w:rPr>
          <w:rFonts w:cstheme="minorHAnsi"/>
          <w:b/>
          <w:noProof/>
          <w:sz w:val="24"/>
          <w:szCs w:val="24"/>
        </w:rPr>
      </w:pPr>
    </w:p>
    <w:p w:rsidR="00FD6520" w:rsidRDefault="00FD6520">
      <w:pPr>
        <w:rPr>
          <w:rFonts w:cstheme="minorHAnsi"/>
          <w:b/>
          <w:noProof/>
          <w:sz w:val="24"/>
          <w:szCs w:val="24"/>
        </w:rPr>
      </w:pPr>
    </w:p>
    <w:p w:rsidR="00FD6520" w:rsidRDefault="00FD6520">
      <w:pPr>
        <w:rPr>
          <w:rFonts w:cstheme="minorHAnsi"/>
          <w:b/>
          <w:noProof/>
          <w:sz w:val="24"/>
          <w:szCs w:val="24"/>
        </w:rPr>
      </w:pPr>
      <w:r>
        <w:rPr>
          <w:rFonts w:cstheme="minorHAnsi"/>
          <w:b/>
          <w:noProof/>
          <w:sz w:val="24"/>
          <w:szCs w:val="24"/>
        </w:rPr>
        <w:br w:type="page"/>
      </w:r>
    </w:p>
    <w:p w:rsidR="00FD6520" w:rsidRDefault="00AE6DFA" w:rsidP="00AE6DFA">
      <w:pPr>
        <w:pBdr>
          <w:bottom w:val="single" w:sz="4" w:space="1" w:color="auto"/>
        </w:pBdr>
        <w:rPr>
          <w:rFonts w:cstheme="minorHAnsi"/>
          <w:b/>
          <w:noProof/>
          <w:sz w:val="24"/>
          <w:szCs w:val="24"/>
        </w:rPr>
      </w:pPr>
      <w:r>
        <w:rPr>
          <w:rFonts w:cstheme="minorHAnsi"/>
          <w:b/>
          <w:noProof/>
          <w:sz w:val="24"/>
          <w:szCs w:val="24"/>
        </w:rPr>
        <w:lastRenderedPageBreak/>
        <w:t>COMPRENSIÓ LECTORA: UNA FAULA</w:t>
      </w:r>
    </w:p>
    <w:p w:rsidR="00AE6DFA" w:rsidRPr="00AE6DFA" w:rsidRDefault="00AE6DFA" w:rsidP="00AE6DFA">
      <w:pPr>
        <w:rPr>
          <w:b/>
          <w:sz w:val="24"/>
          <w:szCs w:val="24"/>
          <w:lang w:val="ca-ES"/>
        </w:rPr>
      </w:pPr>
      <w:r w:rsidRPr="00AE6DFA">
        <w:rPr>
          <w:b/>
          <w:sz w:val="24"/>
          <w:szCs w:val="24"/>
          <w:lang w:val="ca-ES"/>
        </w:rPr>
        <w:t>Abans de llegir el text…</w:t>
      </w:r>
    </w:p>
    <w:p w:rsidR="00AE6DFA" w:rsidRPr="00AE6DFA" w:rsidRDefault="00AE6DFA" w:rsidP="00AE6DFA">
      <w:pPr>
        <w:pStyle w:val="Prrafodelista"/>
        <w:numPr>
          <w:ilvl w:val="0"/>
          <w:numId w:val="11"/>
        </w:numPr>
        <w:rPr>
          <w:sz w:val="24"/>
          <w:szCs w:val="24"/>
          <w:lang w:val="ca-ES"/>
        </w:rPr>
      </w:pPr>
      <w:r w:rsidRPr="00AE6DFA">
        <w:rPr>
          <w:sz w:val="24"/>
          <w:szCs w:val="24"/>
          <w:lang w:val="ca-ES"/>
        </w:rPr>
        <w:t>Saps que és una faula?</w:t>
      </w:r>
    </w:p>
    <w:p w:rsidR="00AE6DFA" w:rsidRPr="00AE6DFA" w:rsidRDefault="00AE6DFA" w:rsidP="00AE6DFA">
      <w:pPr>
        <w:pStyle w:val="Prrafodelista"/>
        <w:numPr>
          <w:ilvl w:val="0"/>
          <w:numId w:val="11"/>
        </w:numPr>
        <w:rPr>
          <w:sz w:val="24"/>
          <w:szCs w:val="24"/>
          <w:lang w:val="ca-ES"/>
        </w:rPr>
      </w:pPr>
      <w:r w:rsidRPr="00AE6DFA">
        <w:rPr>
          <w:sz w:val="24"/>
          <w:szCs w:val="24"/>
          <w:lang w:val="ca-ES"/>
        </w:rPr>
        <w:t>Quins personatges creus que hi sortiran?</w:t>
      </w:r>
    </w:p>
    <w:p w:rsidR="00AE6DFA" w:rsidRPr="00AE6DFA" w:rsidRDefault="00AE6DFA" w:rsidP="00AE6DFA">
      <w:pPr>
        <w:pStyle w:val="Prrafodelista"/>
        <w:rPr>
          <w:sz w:val="24"/>
          <w:szCs w:val="24"/>
          <w:lang w:val="ca-ES"/>
        </w:rPr>
      </w:pPr>
    </w:p>
    <w:p w:rsidR="00AE6DFA" w:rsidRPr="00AE6DFA" w:rsidRDefault="00AE6DFA" w:rsidP="00AE6DFA">
      <w:pPr>
        <w:jc w:val="center"/>
        <w:rPr>
          <w:b/>
          <w:sz w:val="24"/>
          <w:szCs w:val="24"/>
          <w:lang w:val="ca-ES"/>
        </w:rPr>
      </w:pPr>
      <w:r w:rsidRPr="00AE6DFA">
        <w:rPr>
          <w:b/>
          <w:sz w:val="24"/>
          <w:szCs w:val="24"/>
          <w:lang w:val="ca-ES"/>
        </w:rPr>
        <w:t>LA FAULA DEL GOS I EL LLOP</w:t>
      </w:r>
    </w:p>
    <w:p w:rsidR="00AE6DFA" w:rsidRPr="00AE6DFA" w:rsidRDefault="00AE6DFA" w:rsidP="00AE6DFA">
      <w:pPr>
        <w:jc w:val="both"/>
        <w:rPr>
          <w:rFonts w:cstheme="minorHAnsi"/>
          <w:sz w:val="24"/>
          <w:szCs w:val="24"/>
          <w:lang w:val="ca-ES"/>
        </w:rPr>
      </w:pPr>
      <w:r w:rsidRPr="00AE6DFA">
        <w:rPr>
          <w:noProof/>
          <w:sz w:val="24"/>
          <w:szCs w:val="24"/>
          <w:lang w:eastAsia="es-ES"/>
        </w:rPr>
        <w:drawing>
          <wp:anchor distT="0" distB="0" distL="114300" distR="114300" simplePos="0" relativeHeight="251682816" behindDoc="1" locked="0" layoutInCell="1" allowOverlap="1">
            <wp:simplePos x="0" y="0"/>
            <wp:positionH relativeFrom="column">
              <wp:posOffset>3332480</wp:posOffset>
            </wp:positionH>
            <wp:positionV relativeFrom="paragraph">
              <wp:posOffset>31253</wp:posOffset>
            </wp:positionV>
            <wp:extent cx="2560320" cy="2000250"/>
            <wp:effectExtent l="0" t="0" r="0" b="0"/>
            <wp:wrapTight wrapText="bothSides">
              <wp:wrapPolygon edited="0">
                <wp:start x="0" y="0"/>
                <wp:lineTo x="0" y="21394"/>
                <wp:lineTo x="21375" y="21394"/>
                <wp:lineTo x="21375" y="0"/>
                <wp:lineTo x="0" y="0"/>
              </wp:wrapPolygon>
            </wp:wrapTight>
            <wp:docPr id="42" name="Imagen 42" descr="Enric Llorens: La faula del gos i el 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ric Llorens: La faula del gos i el llop"/>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2000250"/>
                    </a:xfrm>
                    <a:prstGeom prst="rect">
                      <a:avLst/>
                    </a:prstGeom>
                    <a:noFill/>
                    <a:ln>
                      <a:noFill/>
                    </a:ln>
                  </pic:spPr>
                </pic:pic>
              </a:graphicData>
            </a:graphic>
          </wp:anchor>
        </w:drawing>
      </w:r>
      <w:r w:rsidRPr="00AE6DFA">
        <w:rPr>
          <w:rFonts w:cstheme="minorHAnsi"/>
          <w:sz w:val="24"/>
          <w:szCs w:val="24"/>
          <w:lang w:val="ca-ES"/>
        </w:rPr>
        <w:t xml:space="preserve">Quan jo era petit al meu pare li agradava explicar-me faules. En tenia un gran repertori, però n’hi havia una d’especial, una que me la relatava molt sovint. De tant que me la va repetir va entrar a formar part del meu pòsit personal aquell que, amb el temps, m’ha fet ser com sóc ara. Avui, que tinc un d’aquells dies que no vols tenir mai, aquells dies en que estàs tristot, decebut i desenganyat, les circumstàncies m’han fet recordar la vella, i bella, història del meu pare. Aquí la teniu. </w:t>
      </w:r>
    </w:p>
    <w:p w:rsidR="00AE6DFA" w:rsidRPr="00AE6DFA" w:rsidRDefault="00AE6DFA" w:rsidP="00AE6DFA">
      <w:pPr>
        <w:jc w:val="both"/>
        <w:rPr>
          <w:rFonts w:cstheme="minorHAnsi"/>
          <w:sz w:val="24"/>
          <w:szCs w:val="24"/>
          <w:lang w:val="ca-ES"/>
        </w:rPr>
      </w:pPr>
      <w:r w:rsidRPr="00AE6DFA">
        <w:rPr>
          <w:rFonts w:cstheme="minorHAnsi"/>
          <w:sz w:val="24"/>
          <w:szCs w:val="24"/>
          <w:lang w:val="ca-ES"/>
        </w:rPr>
        <w:t xml:space="preserve">Una nit d’estiu un gos va al riu a beure aigua, a la mateixa hora un llop s’acosta al riu amb les mateixes intencions. S’ensumen i es fan amics. Cada dia es troben al mateix lloc, parlen de tot una mica. Els dos animals són de la mateixa alçada; el llop és prim, en canvi el gos és gras. El llop sempre té gana, el gos, al contrari, no en té mai. Un dia el llop li pregunta al gos perquè està sempre tan tip i el gos li explica que els homes l’alimenten, que sempre té un plat ple de menjar. </w:t>
      </w:r>
    </w:p>
    <w:p w:rsidR="005C1E57" w:rsidRPr="00AE6DFA" w:rsidRDefault="00AE6DFA" w:rsidP="00AE6DFA">
      <w:pPr>
        <w:jc w:val="both"/>
        <w:rPr>
          <w:rFonts w:cstheme="minorHAnsi"/>
          <w:b/>
          <w:noProof/>
          <w:sz w:val="24"/>
          <w:szCs w:val="24"/>
          <w:lang w:val="ca-ES"/>
        </w:rPr>
      </w:pPr>
      <w:r w:rsidRPr="00AE6DFA">
        <w:rPr>
          <w:rFonts w:cstheme="minorHAnsi"/>
          <w:sz w:val="24"/>
          <w:szCs w:val="24"/>
          <w:lang w:val="ca-ES"/>
        </w:rPr>
        <w:t>Passen els dies i l’amistat cada dia és més gran. Però el llop està cada cop més prim: la sequera ha foragitat els animals del bosc i hi ha poca cacera. El llop té molta gana. El gos, en canvi, continua gras, no té problemes per atipar-se cada dia. Com que el gos i el llop són grans amics, el gos proposa al llop que vagi a viure amb ell a la granja del humans. El llop diu que s’ho pensarà. Es segueixen veient nit rere nit. El llop segueix patint gana, cada dia que passa ho té més clar: anirà a viure amb el gos. El gos està encantat, per fi podrà estar amb el seu amic durant tot el dia. Comencen a fer plans, en parlen durant nits i nits.</w:t>
      </w:r>
      <w:r w:rsidRPr="00AE6DFA">
        <w:rPr>
          <w:noProof/>
          <w:sz w:val="24"/>
          <w:szCs w:val="24"/>
          <w:lang w:val="ca-ES" w:eastAsia="es-ES"/>
        </w:rPr>
        <w:t xml:space="preserve"> </w:t>
      </w:r>
    </w:p>
    <w:p w:rsidR="00AE6DFA" w:rsidRDefault="00AE6DFA" w:rsidP="00AE6DFA">
      <w:pPr>
        <w:rPr>
          <w:rFonts w:cstheme="minorHAnsi"/>
          <w:b/>
          <w:noProof/>
          <w:sz w:val="24"/>
          <w:szCs w:val="24"/>
        </w:rPr>
      </w:pPr>
      <w:r>
        <w:rPr>
          <w:rFonts w:cstheme="minorHAnsi"/>
          <w:b/>
          <w:noProof/>
          <w:sz w:val="24"/>
          <w:szCs w:val="24"/>
        </w:rPr>
        <w:t>Comprensió lectora</w:t>
      </w:r>
    </w:p>
    <w:p w:rsidR="00AE6DFA" w:rsidRDefault="00AE6DFA"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Quin tipus de text és una faula?</w:t>
      </w:r>
    </w:p>
    <w:p w:rsidR="00AE6DFA" w:rsidRDefault="00AE6DFA" w:rsidP="00AE6DFA">
      <w:pPr>
        <w:pStyle w:val="Prrafodelista"/>
        <w:numPr>
          <w:ilvl w:val="0"/>
          <w:numId w:val="21"/>
        </w:numPr>
        <w:rPr>
          <w:rFonts w:cstheme="minorHAnsi"/>
          <w:noProof/>
          <w:sz w:val="24"/>
          <w:szCs w:val="24"/>
        </w:rPr>
      </w:pPr>
      <w:r>
        <w:rPr>
          <w:rFonts w:cstheme="minorHAnsi"/>
          <w:noProof/>
          <w:sz w:val="24"/>
          <w:szCs w:val="24"/>
        </w:rPr>
        <w:t>Text instructiu com una recepta</w:t>
      </w:r>
    </w:p>
    <w:p w:rsidR="00AE6DFA" w:rsidRDefault="00AE6DFA" w:rsidP="00AE6DFA">
      <w:pPr>
        <w:pStyle w:val="Prrafodelista"/>
        <w:numPr>
          <w:ilvl w:val="0"/>
          <w:numId w:val="21"/>
        </w:numPr>
        <w:rPr>
          <w:rFonts w:cstheme="minorHAnsi"/>
          <w:noProof/>
          <w:sz w:val="24"/>
          <w:szCs w:val="24"/>
        </w:rPr>
      </w:pPr>
      <w:r>
        <w:rPr>
          <w:rFonts w:cstheme="minorHAnsi"/>
          <w:noProof/>
          <w:sz w:val="24"/>
          <w:szCs w:val="24"/>
        </w:rPr>
        <w:t>Text narratiu com el conte</w:t>
      </w:r>
    </w:p>
    <w:p w:rsidR="00AE6DFA" w:rsidRDefault="00AE6DFA" w:rsidP="00AE6DFA">
      <w:pPr>
        <w:pStyle w:val="Prrafodelista"/>
        <w:numPr>
          <w:ilvl w:val="0"/>
          <w:numId w:val="21"/>
        </w:numPr>
        <w:rPr>
          <w:rFonts w:cstheme="minorHAnsi"/>
          <w:noProof/>
          <w:sz w:val="24"/>
          <w:szCs w:val="24"/>
        </w:rPr>
      </w:pPr>
      <w:r>
        <w:rPr>
          <w:rFonts w:cstheme="minorHAnsi"/>
          <w:noProof/>
          <w:sz w:val="24"/>
          <w:szCs w:val="24"/>
        </w:rPr>
        <w:t>Text poètic com una cançó</w:t>
      </w:r>
    </w:p>
    <w:p w:rsidR="00AE6DFA" w:rsidRPr="00AE6DFA" w:rsidRDefault="00AE6DFA" w:rsidP="00AE6DFA">
      <w:pPr>
        <w:rPr>
          <w:rFonts w:cstheme="minorHAnsi"/>
          <w:noProof/>
          <w:sz w:val="24"/>
          <w:szCs w:val="24"/>
        </w:rPr>
      </w:pPr>
    </w:p>
    <w:p w:rsidR="00AE6DFA" w:rsidRPr="00AE6DFA" w:rsidRDefault="00AE6DFA" w:rsidP="00AE6DFA">
      <w:pPr>
        <w:pStyle w:val="Prrafodelista"/>
        <w:ind w:left="426"/>
        <w:rPr>
          <w:rFonts w:cstheme="minorHAnsi"/>
          <w:noProof/>
          <w:sz w:val="24"/>
          <w:szCs w:val="24"/>
        </w:rPr>
      </w:pPr>
    </w:p>
    <w:p w:rsidR="00AE6DFA" w:rsidRDefault="00DC7CBD"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lastRenderedPageBreak/>
        <w:t xml:space="preserve">Subratlla com se sent </w:t>
      </w:r>
      <w:r w:rsidR="00AE6DFA">
        <w:rPr>
          <w:rFonts w:cstheme="minorHAnsi"/>
          <w:noProof/>
          <w:sz w:val="24"/>
          <w:szCs w:val="24"/>
        </w:rPr>
        <w:t xml:space="preserve"> la person</w:t>
      </w:r>
      <w:r>
        <w:rPr>
          <w:rFonts w:cstheme="minorHAnsi"/>
          <w:noProof/>
          <w:sz w:val="24"/>
          <w:szCs w:val="24"/>
        </w:rPr>
        <w:t>a que ens vol explicar la faula:</w:t>
      </w:r>
    </w:p>
    <w:p w:rsidR="00AE6DFA" w:rsidRDefault="00AE6DFA" w:rsidP="00AE6DFA">
      <w:pPr>
        <w:pStyle w:val="Prrafodelista"/>
        <w:ind w:left="426"/>
        <w:rPr>
          <w:rFonts w:cstheme="minorHAnsi"/>
          <w:noProof/>
          <w:sz w:val="24"/>
          <w:szCs w:val="24"/>
        </w:rPr>
      </w:pPr>
    </w:p>
    <w:p w:rsidR="00DC7CBD" w:rsidRDefault="00DC7CBD" w:rsidP="00AE6DFA">
      <w:pPr>
        <w:pStyle w:val="Prrafodelista"/>
        <w:ind w:left="426"/>
        <w:rPr>
          <w:rFonts w:cstheme="minorHAnsi"/>
          <w:noProof/>
          <w:sz w:val="24"/>
          <w:szCs w:val="24"/>
        </w:rPr>
      </w:pPr>
      <w:r>
        <w:rPr>
          <w:rFonts w:cstheme="minorHAnsi"/>
          <w:noProof/>
          <w:sz w:val="24"/>
          <w:szCs w:val="24"/>
        </w:rPr>
        <w:t>Alegre – decebuda – enrabiada – desanimada – emocionada - feliç – espantada</w:t>
      </w:r>
    </w:p>
    <w:p w:rsidR="00AE6DFA" w:rsidRDefault="00AE6DFA" w:rsidP="00AE6DFA">
      <w:pPr>
        <w:pStyle w:val="Prrafodelista"/>
        <w:ind w:left="2160"/>
        <w:rPr>
          <w:rFonts w:cstheme="minorHAnsi"/>
          <w:noProof/>
          <w:sz w:val="24"/>
          <w:szCs w:val="24"/>
        </w:rPr>
      </w:pPr>
    </w:p>
    <w:p w:rsidR="00AE6DFA" w:rsidRDefault="00AE6DFA"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Quina diferència hi ha entre la paraula “vella” i “bella”?</w:t>
      </w:r>
    </w:p>
    <w:p w:rsidR="00AE6DFA" w:rsidRDefault="00AE6DFA" w:rsidP="00AE6DFA">
      <w:pPr>
        <w:pStyle w:val="Prrafodelista"/>
        <w:ind w:left="426"/>
        <w:rPr>
          <w:rFonts w:cstheme="minorHAnsi"/>
          <w:noProof/>
          <w:sz w:val="24"/>
          <w:szCs w:val="24"/>
        </w:rPr>
      </w:pPr>
    </w:p>
    <w:p w:rsidR="00AE6DFA" w:rsidRDefault="00AE6DFA" w:rsidP="00AE6DFA">
      <w:pPr>
        <w:pStyle w:val="Prrafodelista"/>
        <w:rPr>
          <w:rFonts w:cstheme="minorHAnsi"/>
          <w:noProof/>
          <w:sz w:val="24"/>
          <w:szCs w:val="24"/>
        </w:rPr>
      </w:pPr>
    </w:p>
    <w:p w:rsidR="00DC7CBD" w:rsidRPr="00AE6DFA" w:rsidRDefault="00DC7CBD" w:rsidP="00AE6DFA">
      <w:pPr>
        <w:pStyle w:val="Prrafodelista"/>
        <w:rPr>
          <w:rFonts w:cstheme="minorHAnsi"/>
          <w:noProof/>
          <w:sz w:val="24"/>
          <w:szCs w:val="24"/>
        </w:rPr>
      </w:pPr>
    </w:p>
    <w:p w:rsidR="00AE6DFA" w:rsidRDefault="00AE6DFA"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 xml:space="preserve">Explica quan i on passa la faula: </w:t>
      </w:r>
    </w:p>
    <w:p w:rsidR="00AE6DFA" w:rsidRPr="00AE6DFA" w:rsidRDefault="00AE6DFA" w:rsidP="00AE6DFA">
      <w:pPr>
        <w:pStyle w:val="Prrafodelista"/>
        <w:rPr>
          <w:rFonts w:cstheme="minorHAnsi"/>
          <w:noProof/>
          <w:sz w:val="24"/>
          <w:szCs w:val="24"/>
        </w:rPr>
      </w:pPr>
    </w:p>
    <w:p w:rsidR="00AE6DFA" w:rsidRDefault="00AE6DFA" w:rsidP="00AE6DFA">
      <w:pPr>
        <w:pStyle w:val="Prrafodelista"/>
        <w:ind w:left="2160"/>
        <w:rPr>
          <w:rFonts w:cstheme="minorHAnsi"/>
          <w:noProof/>
          <w:sz w:val="24"/>
          <w:szCs w:val="24"/>
        </w:rPr>
      </w:pPr>
    </w:p>
    <w:p w:rsidR="00AE6DFA" w:rsidRPr="00AE6DFA" w:rsidRDefault="00AE6DFA" w:rsidP="00AE6DFA">
      <w:pPr>
        <w:pStyle w:val="Prrafodelista"/>
        <w:ind w:left="2880"/>
        <w:rPr>
          <w:rFonts w:cstheme="minorHAnsi"/>
          <w:noProof/>
          <w:sz w:val="24"/>
          <w:szCs w:val="24"/>
        </w:rPr>
      </w:pPr>
    </w:p>
    <w:p w:rsidR="00AE6DFA" w:rsidRDefault="00AE6DFA"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Per quina raó el llop està cada dia més prim?</w:t>
      </w:r>
    </w:p>
    <w:p w:rsidR="00AE6DFA" w:rsidRDefault="00AE6DFA" w:rsidP="00AE6DFA">
      <w:pPr>
        <w:pStyle w:val="Prrafodelista"/>
        <w:ind w:left="426"/>
        <w:rPr>
          <w:rFonts w:cstheme="minorHAnsi"/>
          <w:noProof/>
          <w:sz w:val="24"/>
          <w:szCs w:val="24"/>
        </w:rPr>
      </w:pPr>
    </w:p>
    <w:p w:rsidR="00AE6DFA" w:rsidRDefault="00AE6DFA" w:rsidP="00AE6DFA">
      <w:pPr>
        <w:pStyle w:val="Prrafodelista"/>
        <w:ind w:left="426"/>
        <w:rPr>
          <w:rFonts w:cstheme="minorHAnsi"/>
          <w:noProof/>
          <w:sz w:val="24"/>
          <w:szCs w:val="24"/>
        </w:rPr>
      </w:pPr>
    </w:p>
    <w:p w:rsidR="00AE6DFA" w:rsidRDefault="00AE6DFA" w:rsidP="00AE6DFA">
      <w:pPr>
        <w:pStyle w:val="Prrafodelista"/>
        <w:ind w:left="426"/>
        <w:rPr>
          <w:rFonts w:cstheme="minorHAnsi"/>
          <w:noProof/>
          <w:sz w:val="24"/>
          <w:szCs w:val="24"/>
        </w:rPr>
      </w:pPr>
    </w:p>
    <w:p w:rsidR="00AE6DFA" w:rsidRDefault="00AE6DFA" w:rsidP="00AE6DFA">
      <w:pPr>
        <w:pStyle w:val="Prrafodelista"/>
        <w:ind w:left="426"/>
        <w:rPr>
          <w:rFonts w:cstheme="minorHAnsi"/>
          <w:noProof/>
          <w:sz w:val="24"/>
          <w:szCs w:val="24"/>
        </w:rPr>
      </w:pPr>
    </w:p>
    <w:p w:rsidR="00AE6DFA" w:rsidRDefault="00AE6DFA"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Per quina raó el gos està cada dia més gras?</w:t>
      </w:r>
    </w:p>
    <w:p w:rsidR="00DC7CBD" w:rsidRDefault="00DC7CBD" w:rsidP="00DC7CBD">
      <w:pPr>
        <w:pStyle w:val="Prrafodelista"/>
        <w:ind w:left="426"/>
        <w:rPr>
          <w:rFonts w:cstheme="minorHAnsi"/>
          <w:noProof/>
          <w:sz w:val="24"/>
          <w:szCs w:val="24"/>
        </w:rPr>
      </w:pPr>
    </w:p>
    <w:p w:rsidR="00DC7CBD" w:rsidRDefault="00DC7CBD" w:rsidP="00DC7CBD">
      <w:pPr>
        <w:pStyle w:val="Prrafodelista"/>
        <w:ind w:left="426"/>
        <w:rPr>
          <w:rFonts w:cstheme="minorHAnsi"/>
          <w:noProof/>
          <w:sz w:val="24"/>
          <w:szCs w:val="24"/>
        </w:rPr>
      </w:pPr>
    </w:p>
    <w:p w:rsidR="00DC7CBD" w:rsidRDefault="00DC7CBD" w:rsidP="00DC7CBD">
      <w:pPr>
        <w:pStyle w:val="Prrafodelista"/>
        <w:ind w:left="426"/>
        <w:rPr>
          <w:rFonts w:cstheme="minorHAnsi"/>
          <w:noProof/>
          <w:sz w:val="24"/>
          <w:szCs w:val="24"/>
        </w:rPr>
      </w:pPr>
    </w:p>
    <w:p w:rsidR="00DC7CBD" w:rsidRDefault="00DC7CBD" w:rsidP="00DC7CBD">
      <w:pPr>
        <w:pStyle w:val="Prrafodelista"/>
        <w:ind w:left="426"/>
        <w:rPr>
          <w:rFonts w:cstheme="minorHAnsi"/>
          <w:noProof/>
          <w:sz w:val="24"/>
          <w:szCs w:val="24"/>
        </w:rPr>
      </w:pPr>
    </w:p>
    <w:p w:rsidR="00DC7CBD" w:rsidRDefault="00DC7CBD" w:rsidP="00DC7CBD">
      <w:pPr>
        <w:pStyle w:val="Prrafodelista"/>
        <w:ind w:left="426"/>
        <w:rPr>
          <w:rFonts w:cstheme="minorHAnsi"/>
          <w:noProof/>
          <w:sz w:val="24"/>
          <w:szCs w:val="24"/>
        </w:rPr>
      </w:pPr>
    </w:p>
    <w:p w:rsidR="00AE6DFA" w:rsidRDefault="00DC7CBD" w:rsidP="00AE6DFA">
      <w:pPr>
        <w:pStyle w:val="Prrafodelista"/>
        <w:numPr>
          <w:ilvl w:val="3"/>
          <w:numId w:val="16"/>
        </w:numPr>
        <w:tabs>
          <w:tab w:val="clear" w:pos="2880"/>
        </w:tabs>
        <w:ind w:left="426" w:hanging="426"/>
        <w:rPr>
          <w:rFonts w:cstheme="minorHAnsi"/>
          <w:noProof/>
          <w:sz w:val="24"/>
          <w:szCs w:val="24"/>
        </w:rPr>
      </w:pPr>
      <w:r>
        <w:rPr>
          <w:rFonts w:cstheme="minorHAnsi"/>
          <w:noProof/>
          <w:sz w:val="24"/>
          <w:szCs w:val="24"/>
        </w:rPr>
        <w:t>La faula acaba explicant que el gos i el llop fan plans i parlen durant nits i nits. Quins plans t’imagines que faran?</w:t>
      </w:r>
    </w:p>
    <w:p w:rsidR="00AE6DFA" w:rsidRDefault="00AE6DFA" w:rsidP="00AE6DFA">
      <w:pPr>
        <w:pStyle w:val="Prrafodelista"/>
        <w:ind w:left="426"/>
        <w:rPr>
          <w:rFonts w:cstheme="minorHAnsi"/>
          <w:noProof/>
          <w:sz w:val="24"/>
          <w:szCs w:val="24"/>
        </w:rPr>
      </w:pPr>
    </w:p>
    <w:p w:rsidR="00AE6DFA" w:rsidRPr="00AE6DFA" w:rsidRDefault="00AE6DFA" w:rsidP="00AE6DFA">
      <w:pPr>
        <w:rPr>
          <w:rFonts w:cstheme="minorHAnsi"/>
          <w:noProof/>
          <w:sz w:val="24"/>
          <w:szCs w:val="24"/>
        </w:rPr>
      </w:pPr>
    </w:p>
    <w:p w:rsidR="00AE6DFA" w:rsidRDefault="00AE6DFA" w:rsidP="00AE6DFA">
      <w:pPr>
        <w:pStyle w:val="Prrafodelista"/>
        <w:ind w:left="426"/>
        <w:rPr>
          <w:rFonts w:cstheme="minorHAnsi"/>
          <w:noProof/>
          <w:sz w:val="24"/>
          <w:szCs w:val="24"/>
        </w:rPr>
      </w:pPr>
    </w:p>
    <w:p w:rsidR="00AE6DFA" w:rsidRDefault="00AE6DFA">
      <w:pPr>
        <w:rPr>
          <w:rFonts w:cstheme="minorHAnsi"/>
          <w:noProof/>
          <w:sz w:val="24"/>
          <w:szCs w:val="24"/>
        </w:rPr>
      </w:pPr>
      <w:r>
        <w:rPr>
          <w:rFonts w:cstheme="minorHAnsi"/>
          <w:noProof/>
          <w:sz w:val="24"/>
          <w:szCs w:val="24"/>
        </w:rPr>
        <w:br w:type="page"/>
      </w:r>
    </w:p>
    <w:p w:rsidR="00605B73" w:rsidRPr="009D1176" w:rsidRDefault="00605B73" w:rsidP="00AE6DFA">
      <w:pPr>
        <w:rPr>
          <w:b/>
          <w:sz w:val="28"/>
        </w:rPr>
      </w:pPr>
      <w:r w:rsidRPr="009D1176">
        <w:rPr>
          <w:b/>
          <w:noProof/>
          <w:sz w:val="28"/>
          <w:lang w:eastAsia="es-ES"/>
        </w:rPr>
        <w:lastRenderedPageBreak/>
        <w:drawing>
          <wp:anchor distT="0" distB="0" distL="114300" distR="114300" simplePos="0" relativeHeight="251666432" behindDoc="0" locked="0" layoutInCell="1" allowOverlap="1">
            <wp:simplePos x="0" y="0"/>
            <wp:positionH relativeFrom="column">
              <wp:posOffset>5073650</wp:posOffset>
            </wp:positionH>
            <wp:positionV relativeFrom="paragraph">
              <wp:posOffset>-350962</wp:posOffset>
            </wp:positionV>
            <wp:extent cx="674883" cy="872931"/>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74883" cy="872931"/>
                    </a:xfrm>
                    <a:prstGeom prst="rect">
                      <a:avLst/>
                    </a:prstGeom>
                    <a:noFill/>
                    <a:ln w="9525">
                      <a:noFill/>
                      <a:miter lim="800000"/>
                      <a:headEnd/>
                      <a:tailEnd/>
                    </a:ln>
                  </pic:spPr>
                </pic:pic>
              </a:graphicData>
            </a:graphic>
          </wp:anchor>
        </w:drawing>
      </w:r>
      <w:r w:rsidR="009D1176">
        <w:rPr>
          <w:b/>
          <w:noProof/>
          <w:sz w:val="28"/>
        </w:rPr>
        <w:t>COMPR.</w:t>
      </w:r>
      <w:r w:rsidR="00684345" w:rsidRPr="009D1176">
        <w:rPr>
          <w:b/>
          <w:noProof/>
          <w:sz w:val="28"/>
        </w:rPr>
        <w:t xml:space="preserve"> LECTORA: LES COLÒNIES INDUSTRIALS DEL RIU LLOBREGAT</w:t>
      </w:r>
      <w:r w:rsidRPr="009D1176">
        <w:rPr>
          <w:b/>
          <w:noProof/>
          <w:sz w:val="28"/>
        </w:rPr>
        <w:t xml:space="preserve"> </w:t>
      </w:r>
    </w:p>
    <w:p w:rsidR="00605B73" w:rsidRPr="00605B73" w:rsidRDefault="00605B73" w:rsidP="00EE1EDC">
      <w:pPr>
        <w:jc w:val="center"/>
        <w:rPr>
          <w:rFonts w:ascii="Century Gothic" w:hAnsi="Century Gothic"/>
          <w:b/>
          <w:sz w:val="6"/>
          <w:lang w:val="ca-ES"/>
        </w:rPr>
      </w:pPr>
    </w:p>
    <w:p w:rsidR="00EE1EDC" w:rsidRPr="003B0AE8" w:rsidRDefault="00EE1EDC" w:rsidP="003B0AE8">
      <w:pPr>
        <w:jc w:val="both"/>
        <w:rPr>
          <w:rFonts w:cstheme="minorHAnsi"/>
          <w:sz w:val="24"/>
          <w:szCs w:val="24"/>
          <w:lang w:val="ca-ES"/>
        </w:rPr>
      </w:pPr>
      <w:r w:rsidRPr="003B0AE8">
        <w:rPr>
          <w:rFonts w:cstheme="minorHAnsi"/>
          <w:sz w:val="24"/>
          <w:szCs w:val="24"/>
          <w:lang w:val="ca-ES"/>
        </w:rPr>
        <w:t xml:space="preserve">Es diu que el Llobregat és el riu més aprofitat del món. Això ho diem perquè, des del seu naixement, l’aigua del riu Llobregat és aprofitada per a molts usos: per a fer-ne energia elèctrica per a </w:t>
      </w:r>
      <w:r w:rsidRPr="003B0AE8">
        <w:rPr>
          <w:rFonts w:cstheme="minorHAnsi"/>
          <w:b/>
          <w:sz w:val="24"/>
          <w:szCs w:val="24"/>
          <w:lang w:val="ca-ES"/>
        </w:rPr>
        <w:t>regadiu</w:t>
      </w:r>
      <w:r w:rsidRPr="003B0AE8">
        <w:rPr>
          <w:rFonts w:cstheme="minorHAnsi"/>
          <w:sz w:val="24"/>
          <w:szCs w:val="24"/>
          <w:lang w:val="ca-ES"/>
        </w:rPr>
        <w:t>, per a ús industrial...</w:t>
      </w:r>
    </w:p>
    <w:p w:rsidR="00EE1EDC" w:rsidRPr="003B0AE8" w:rsidRDefault="00EE1EDC" w:rsidP="003B0AE8">
      <w:pPr>
        <w:jc w:val="both"/>
        <w:rPr>
          <w:rFonts w:cstheme="minorHAnsi"/>
          <w:sz w:val="24"/>
          <w:szCs w:val="24"/>
          <w:lang w:val="ca-ES"/>
        </w:rPr>
      </w:pPr>
      <w:r w:rsidRPr="003B0AE8">
        <w:rPr>
          <w:rFonts w:cstheme="minorHAnsi"/>
          <w:sz w:val="24"/>
          <w:szCs w:val="24"/>
          <w:lang w:val="ca-ES"/>
        </w:rPr>
        <w:t>Fa uns 150 anys, al llarg del segle XIX, l’aigua del riu Llobregat va servir com a font d’energia per a la construcció d’un bon nombre d’indústries tèxtils que es van anar situant a les ribes del riu.</w:t>
      </w:r>
    </w:p>
    <w:p w:rsidR="00EE1EDC" w:rsidRPr="003B0AE8" w:rsidRDefault="00AE6DFA" w:rsidP="003B0AE8">
      <w:pPr>
        <w:jc w:val="both"/>
        <w:rPr>
          <w:rFonts w:cstheme="minorHAnsi"/>
          <w:sz w:val="24"/>
          <w:szCs w:val="24"/>
        </w:rPr>
      </w:pPr>
      <w:r w:rsidRPr="003B0AE8">
        <w:rPr>
          <w:rFonts w:cstheme="minorHAnsi"/>
          <w:noProof/>
          <w:sz w:val="24"/>
          <w:szCs w:val="24"/>
          <w:lang w:eastAsia="es-ES"/>
        </w:rPr>
        <w:drawing>
          <wp:anchor distT="0" distB="0" distL="114300" distR="114300" simplePos="0" relativeHeight="251664384" behindDoc="0" locked="0" layoutInCell="1" allowOverlap="1">
            <wp:simplePos x="0" y="0"/>
            <wp:positionH relativeFrom="column">
              <wp:posOffset>1983657</wp:posOffset>
            </wp:positionH>
            <wp:positionV relativeFrom="paragraph">
              <wp:posOffset>696457</wp:posOffset>
            </wp:positionV>
            <wp:extent cx="3946525" cy="1066800"/>
            <wp:effectExtent l="133350" t="114300" r="130175" b="152400"/>
            <wp:wrapNone/>
            <wp:docPr id="4" name="Imagen 4" descr="PanorÃ mica de la ColÃ²nia Sed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Ã mica de la ColÃ²nia SedÃ³"/>
                    <pic:cNvPicPr>
                      <a:picLocks noChangeAspect="1" noChangeArrowheads="1"/>
                    </pic:cNvPicPr>
                  </pic:nvPicPr>
                  <pic:blipFill>
                    <a:blip r:embed="rId21" cstate="print"/>
                    <a:srcRect/>
                    <a:stretch>
                      <a:fillRect/>
                    </a:stretch>
                  </pic:blipFill>
                  <pic:spPr bwMode="auto">
                    <a:xfrm>
                      <a:off x="0" y="0"/>
                      <a:ext cx="3946525"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B0AE8">
        <w:rPr>
          <w:rFonts w:cstheme="minorHAnsi"/>
          <w:noProof/>
          <w:sz w:val="24"/>
          <w:szCs w:val="24"/>
          <w:lang w:eastAsia="es-ES"/>
        </w:rPr>
        <w:drawing>
          <wp:anchor distT="0" distB="0" distL="114300" distR="114300" simplePos="0" relativeHeight="251663360" behindDoc="0" locked="0" layoutInCell="1" allowOverlap="1">
            <wp:simplePos x="0" y="0"/>
            <wp:positionH relativeFrom="margin">
              <wp:posOffset>222968</wp:posOffset>
            </wp:positionH>
            <wp:positionV relativeFrom="margin">
              <wp:posOffset>2796678</wp:posOffset>
            </wp:positionV>
            <wp:extent cx="1447137" cy="1086480"/>
            <wp:effectExtent l="133350" t="114300" r="134620" b="171450"/>
            <wp:wrapNone/>
            <wp:docPr id="2" name="Imagen 1" descr="vis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10"/>
                    <pic:cNvPicPr>
                      <a:picLocks noChangeAspect="1" noChangeArrowheads="1"/>
                    </pic:cNvPicPr>
                  </pic:nvPicPr>
                  <pic:blipFill>
                    <a:blip r:embed="rId22" cstate="print"/>
                    <a:srcRect/>
                    <a:stretch>
                      <a:fillRect/>
                    </a:stretch>
                  </pic:blipFill>
                  <pic:spPr bwMode="auto">
                    <a:xfrm>
                      <a:off x="0" y="0"/>
                      <a:ext cx="1447137" cy="108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E1EDC" w:rsidRPr="003B0AE8">
        <w:rPr>
          <w:rFonts w:cstheme="minorHAnsi"/>
          <w:sz w:val="24"/>
          <w:szCs w:val="24"/>
          <w:lang w:val="ca-ES"/>
        </w:rPr>
        <w:t xml:space="preserve">L’aigua del riu arribava a les fàbriques gràcies a la construcció d’una </w:t>
      </w:r>
      <w:r w:rsidR="00EE1EDC" w:rsidRPr="003B0AE8">
        <w:rPr>
          <w:rFonts w:cstheme="minorHAnsi"/>
          <w:b/>
          <w:sz w:val="24"/>
          <w:szCs w:val="24"/>
          <w:lang w:val="ca-ES"/>
        </w:rPr>
        <w:t>resclosa</w:t>
      </w:r>
      <w:r w:rsidR="00EE1EDC" w:rsidRPr="003B0AE8">
        <w:rPr>
          <w:rFonts w:cstheme="minorHAnsi"/>
          <w:sz w:val="24"/>
          <w:szCs w:val="24"/>
          <w:lang w:val="ca-ES"/>
        </w:rPr>
        <w:t xml:space="preserve">, necessària per acumular l’aigua del riu, i d’un canal, que conduïa l’aigua fins a la </w:t>
      </w:r>
      <w:r w:rsidR="00EE1EDC" w:rsidRPr="003B0AE8">
        <w:rPr>
          <w:rFonts w:cstheme="minorHAnsi"/>
          <w:b/>
          <w:sz w:val="24"/>
          <w:szCs w:val="24"/>
          <w:lang w:val="ca-ES"/>
        </w:rPr>
        <w:t>turbina</w:t>
      </w:r>
      <w:r w:rsidR="00EE1EDC" w:rsidRPr="003B0AE8">
        <w:rPr>
          <w:rFonts w:cstheme="minorHAnsi"/>
          <w:sz w:val="24"/>
          <w:szCs w:val="24"/>
          <w:lang w:val="ca-ES"/>
        </w:rPr>
        <w:t>, que aleshores girava i feia l’energia necessària per moure les màquines tèxtils.</w:t>
      </w:r>
      <w:r w:rsidR="00C85B56" w:rsidRPr="003B0AE8">
        <w:rPr>
          <w:rFonts w:cstheme="minorHAnsi"/>
          <w:sz w:val="24"/>
          <w:szCs w:val="24"/>
        </w:rPr>
        <w:t xml:space="preserve"> </w:t>
      </w:r>
    </w:p>
    <w:p w:rsidR="00C85B56" w:rsidRPr="003B0AE8" w:rsidRDefault="00C85B56" w:rsidP="003B0AE8">
      <w:pPr>
        <w:jc w:val="both"/>
        <w:rPr>
          <w:rFonts w:cstheme="minorHAnsi"/>
          <w:sz w:val="24"/>
          <w:szCs w:val="24"/>
        </w:rPr>
      </w:pPr>
    </w:p>
    <w:p w:rsidR="00C85B56" w:rsidRDefault="00C85B56" w:rsidP="003B0AE8">
      <w:pPr>
        <w:jc w:val="both"/>
        <w:rPr>
          <w:rFonts w:cstheme="minorHAnsi"/>
          <w:sz w:val="24"/>
          <w:szCs w:val="24"/>
          <w:lang w:val="ca-ES"/>
        </w:rPr>
      </w:pPr>
    </w:p>
    <w:p w:rsidR="00AE6DFA" w:rsidRDefault="00AE6DFA" w:rsidP="003B0AE8">
      <w:pPr>
        <w:jc w:val="both"/>
        <w:rPr>
          <w:rFonts w:cstheme="minorHAnsi"/>
          <w:sz w:val="24"/>
          <w:szCs w:val="24"/>
          <w:lang w:val="ca-ES"/>
        </w:rPr>
      </w:pPr>
    </w:p>
    <w:p w:rsidR="00AE6DFA" w:rsidRPr="003B0AE8" w:rsidRDefault="00AE6DFA" w:rsidP="003B0AE8">
      <w:pPr>
        <w:jc w:val="both"/>
        <w:rPr>
          <w:rFonts w:cstheme="minorHAnsi"/>
          <w:sz w:val="24"/>
          <w:szCs w:val="24"/>
          <w:lang w:val="ca-ES"/>
        </w:rPr>
      </w:pPr>
    </w:p>
    <w:p w:rsidR="00684345" w:rsidRPr="003B0AE8" w:rsidRDefault="00BE2AF6" w:rsidP="003B0AE8">
      <w:pPr>
        <w:jc w:val="both"/>
        <w:rPr>
          <w:rFonts w:cstheme="minorHAnsi"/>
          <w:sz w:val="20"/>
          <w:szCs w:val="24"/>
          <w:lang w:val="ca-ES"/>
        </w:rPr>
      </w:pPr>
      <w:r w:rsidRPr="00BE2AF6">
        <w:rPr>
          <w:rFonts w:cstheme="minorHAnsi"/>
          <w:noProof/>
          <w:sz w:val="24"/>
          <w:szCs w:val="24"/>
          <w:lang w:eastAsia="es-ES"/>
        </w:rPr>
        <w:pict>
          <v:shape id="Text Box 2" o:spid="_x0000_s1049" type="#_x0000_t202" style="position:absolute;left:0;text-align:left;margin-left:-6.8pt;margin-top:411.8pt;width:202.2pt;height:113.9pt;z-index:2516602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">
            <v:textbox>
              <w:txbxContent>
                <w:p w:rsidR="001F4EA2" w:rsidRPr="001F4EA2" w:rsidRDefault="001F4EA2" w:rsidP="001F4EA2">
                  <w:pPr>
                    <w:jc w:val="both"/>
                    <w:rPr>
                      <w:rFonts w:ascii="Century Gothic" w:hAnsi="Century Gothic"/>
                      <w:sz w:val="20"/>
                      <w:lang w:val="ca-ES"/>
                    </w:rPr>
                  </w:pPr>
                  <w:r w:rsidRPr="001F4EA2">
                    <w:rPr>
                      <w:rFonts w:ascii="Century Gothic" w:hAnsi="Century Gothic"/>
                      <w:b/>
                      <w:sz w:val="20"/>
                      <w:lang w:val="ca-ES"/>
                    </w:rPr>
                    <w:t>Regadiu</w:t>
                  </w:r>
                  <w:r w:rsidRPr="001F4EA2">
                    <w:rPr>
                      <w:rFonts w:ascii="Century Gothic" w:hAnsi="Century Gothic"/>
                      <w:sz w:val="20"/>
                      <w:lang w:val="ca-ES"/>
                    </w:rPr>
                    <w:t>: terreny de cultiu que es rega.</w:t>
                  </w:r>
                </w:p>
                <w:p w:rsidR="001F4EA2" w:rsidRPr="001F4EA2" w:rsidRDefault="001F4EA2" w:rsidP="001F4EA2">
                  <w:pPr>
                    <w:jc w:val="both"/>
                    <w:rPr>
                      <w:rFonts w:ascii="Century Gothic" w:hAnsi="Century Gothic"/>
                      <w:sz w:val="20"/>
                      <w:lang w:val="ca-ES"/>
                    </w:rPr>
                  </w:pPr>
                  <w:r w:rsidRPr="001F4EA2">
                    <w:rPr>
                      <w:rFonts w:ascii="Century Gothic" w:hAnsi="Century Gothic"/>
                      <w:b/>
                      <w:sz w:val="20"/>
                      <w:lang w:val="ca-ES"/>
                    </w:rPr>
                    <w:t xml:space="preserve">Resclosa: </w:t>
                  </w:r>
                  <w:r w:rsidRPr="001F4EA2">
                    <w:rPr>
                      <w:rFonts w:ascii="Century Gothic" w:hAnsi="Century Gothic"/>
                      <w:sz w:val="20"/>
                      <w:lang w:val="ca-ES"/>
                    </w:rPr>
                    <w:t>paret que es fa en un riu per fer pujar l’aigua de nivell i desviar-la.</w:t>
                  </w:r>
                </w:p>
                <w:p w:rsidR="001F4EA2" w:rsidRPr="001F4EA2" w:rsidRDefault="001F4EA2" w:rsidP="001F4EA2">
                  <w:pPr>
                    <w:jc w:val="both"/>
                    <w:rPr>
                      <w:rFonts w:ascii="Century Gothic" w:hAnsi="Century Gothic"/>
                      <w:sz w:val="20"/>
                      <w:lang w:val="ca-ES"/>
                    </w:rPr>
                  </w:pPr>
                  <w:r w:rsidRPr="001F4EA2">
                    <w:rPr>
                      <w:rFonts w:ascii="Century Gothic" w:hAnsi="Century Gothic"/>
                      <w:b/>
                      <w:sz w:val="20"/>
                      <w:lang w:val="ca-ES"/>
                    </w:rPr>
                    <w:t xml:space="preserve">Turbines: </w:t>
                  </w:r>
                  <w:r w:rsidRPr="001F4EA2">
                    <w:rPr>
                      <w:rFonts w:ascii="Century Gothic" w:hAnsi="Century Gothic"/>
                      <w:sz w:val="20"/>
                      <w:lang w:val="ca-ES"/>
                    </w:rPr>
                    <w:t>màquines que transformen l’energia en aigua.</w:t>
                  </w:r>
                </w:p>
              </w:txbxContent>
            </v:textbox>
            <w10:wrap type="square" anchorx="margin" anchory="margin"/>
          </v:shape>
        </w:pict>
      </w:r>
      <w:r w:rsidR="00684345" w:rsidRPr="003B0AE8">
        <w:rPr>
          <w:rFonts w:cstheme="minorHAnsi"/>
          <w:sz w:val="20"/>
          <w:szCs w:val="24"/>
          <w:lang w:val="ca-ES"/>
        </w:rPr>
        <w:t>Resclosa del Cairat, a Esparreguera</w:t>
      </w:r>
      <w:r w:rsidR="00C85B56" w:rsidRPr="003B0AE8">
        <w:rPr>
          <w:rFonts w:cstheme="minorHAnsi"/>
          <w:sz w:val="20"/>
          <w:szCs w:val="24"/>
          <w:lang w:val="ca-ES"/>
        </w:rPr>
        <w:tab/>
      </w:r>
      <w:r w:rsidR="00C85B56" w:rsidRPr="003B0AE8">
        <w:rPr>
          <w:rFonts w:cstheme="minorHAnsi"/>
          <w:sz w:val="20"/>
          <w:szCs w:val="24"/>
          <w:lang w:val="ca-ES"/>
        </w:rPr>
        <w:tab/>
      </w:r>
      <w:r w:rsidR="00684345" w:rsidRPr="003B0AE8">
        <w:rPr>
          <w:rFonts w:cstheme="minorHAnsi"/>
          <w:sz w:val="20"/>
          <w:szCs w:val="24"/>
          <w:lang w:val="ca-ES"/>
        </w:rPr>
        <w:t>P</w:t>
      </w:r>
      <w:r w:rsidR="00684345" w:rsidRPr="003B0AE8">
        <w:rPr>
          <w:rFonts w:cstheme="minorHAnsi"/>
          <w:iCs/>
          <w:sz w:val="20"/>
          <w:szCs w:val="24"/>
          <w:shd w:val="clear" w:color="auto" w:fill="FFFFFF"/>
          <w:lang w:val="ca-ES"/>
        </w:rPr>
        <w:t xml:space="preserve">anoràmica de la Colònia </w:t>
      </w:r>
      <w:proofErr w:type="spellStart"/>
      <w:r w:rsidR="00684345" w:rsidRPr="003B0AE8">
        <w:rPr>
          <w:rFonts w:cstheme="minorHAnsi"/>
          <w:iCs/>
          <w:sz w:val="20"/>
          <w:szCs w:val="24"/>
          <w:shd w:val="clear" w:color="auto" w:fill="FFFFFF"/>
          <w:lang w:val="ca-ES"/>
        </w:rPr>
        <w:t>Sedó</w:t>
      </w:r>
      <w:proofErr w:type="spellEnd"/>
    </w:p>
    <w:p w:rsidR="00EE1EDC" w:rsidRPr="003B0AE8" w:rsidRDefault="00EE1EDC" w:rsidP="003B0AE8">
      <w:pPr>
        <w:jc w:val="both"/>
        <w:rPr>
          <w:rFonts w:cstheme="minorHAnsi"/>
          <w:sz w:val="24"/>
          <w:szCs w:val="24"/>
          <w:lang w:val="ca-ES"/>
        </w:rPr>
      </w:pPr>
      <w:r w:rsidRPr="003B0AE8">
        <w:rPr>
          <w:rFonts w:cstheme="minorHAnsi"/>
          <w:sz w:val="24"/>
          <w:szCs w:val="24"/>
          <w:lang w:val="ca-ES"/>
        </w:rPr>
        <w:t xml:space="preserve">Els empresaris catalans de les indústries tèxtils de finals del segle XIX i de principis del segle XX van construir les anomenades </w:t>
      </w:r>
      <w:r w:rsidRPr="003B0AE8">
        <w:rPr>
          <w:rFonts w:cstheme="minorHAnsi"/>
          <w:i/>
          <w:sz w:val="24"/>
          <w:szCs w:val="24"/>
          <w:lang w:val="ca-ES"/>
        </w:rPr>
        <w:t>colònies industrials</w:t>
      </w:r>
      <w:r w:rsidRPr="003B0AE8">
        <w:rPr>
          <w:rFonts w:cstheme="minorHAnsi"/>
          <w:sz w:val="24"/>
          <w:szCs w:val="24"/>
          <w:lang w:val="ca-ES"/>
        </w:rPr>
        <w:t xml:space="preserve"> a la vora dels rius per aprofitar-ne l’aigua.</w:t>
      </w:r>
    </w:p>
    <w:p w:rsidR="00EE1EDC" w:rsidRPr="003B0AE8" w:rsidRDefault="00BE2AF6" w:rsidP="003B0AE8">
      <w:pPr>
        <w:jc w:val="both"/>
        <w:rPr>
          <w:rFonts w:cstheme="minorHAnsi"/>
          <w:sz w:val="24"/>
          <w:szCs w:val="24"/>
          <w:lang w:val="ca-ES"/>
        </w:rPr>
      </w:pPr>
      <w:r>
        <w:rPr>
          <w:rFonts w:cstheme="minorHAnsi"/>
          <w:noProof/>
          <w:sz w:val="24"/>
          <w:szCs w:val="24"/>
          <w:lang w:eastAsia="es-ES"/>
        </w:rPr>
        <w:pict>
          <v:shape id="Text Box 3" o:spid="_x0000_s1050" type="#_x0000_t202" style="position:absolute;left:0;text-align:left;margin-left:332.65pt;margin-top:536pt;width:116.45pt;height:54.55pt;z-index:2516613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cKwIAAFc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">
            <v:textbox>
              <w:txbxContent>
                <w:p w:rsidR="001F4EA2" w:rsidRDefault="001F4EA2" w:rsidP="0069442B">
                  <w:pPr>
                    <w:rPr>
                      <w:rFonts w:ascii="Century Gothic" w:hAnsi="Century Gothic"/>
                      <w:sz w:val="20"/>
                      <w:lang w:val="ca-ES"/>
                    </w:rPr>
                  </w:pPr>
                  <w:r>
                    <w:rPr>
                      <w:rFonts w:ascii="Century Gothic" w:hAnsi="Century Gothic"/>
                      <w:b/>
                      <w:sz w:val="20"/>
                      <w:lang w:val="ca-ES"/>
                    </w:rPr>
                    <w:t>Mà</w:t>
                  </w:r>
                  <w:r w:rsidR="0069442B">
                    <w:rPr>
                      <w:rFonts w:ascii="Century Gothic" w:hAnsi="Century Gothic"/>
                      <w:b/>
                      <w:sz w:val="20"/>
                      <w:lang w:val="ca-ES"/>
                    </w:rPr>
                    <w:t xml:space="preserve"> </w:t>
                  </w:r>
                  <w:r>
                    <w:rPr>
                      <w:rFonts w:ascii="Century Gothic" w:hAnsi="Century Gothic"/>
                      <w:b/>
                      <w:sz w:val="20"/>
                      <w:lang w:val="ca-ES"/>
                    </w:rPr>
                    <w:t>d’</w:t>
                  </w:r>
                  <w:r w:rsidR="0069442B">
                    <w:rPr>
                      <w:rFonts w:ascii="Century Gothic" w:hAnsi="Century Gothic"/>
                      <w:b/>
                      <w:sz w:val="20"/>
                      <w:lang w:val="ca-ES"/>
                    </w:rPr>
                    <w:t xml:space="preserve">obra: </w:t>
                  </w:r>
                  <w:r>
                    <w:rPr>
                      <w:rFonts w:ascii="Century Gothic" w:hAnsi="Century Gothic"/>
                      <w:sz w:val="20"/>
                      <w:lang w:val="ca-ES"/>
                    </w:rPr>
                    <w:t>treballadors i treballadores.</w:t>
                  </w:r>
                </w:p>
                <w:p w:rsidR="001F4EA2" w:rsidRPr="001F4EA2" w:rsidRDefault="001F4EA2" w:rsidP="001F4EA2">
                  <w:pPr>
                    <w:jc w:val="both"/>
                    <w:rPr>
                      <w:rFonts w:ascii="Century Gothic" w:hAnsi="Century Gothic"/>
                      <w:sz w:val="20"/>
                      <w:lang w:val="ca-ES"/>
                    </w:rPr>
                  </w:pPr>
                </w:p>
              </w:txbxContent>
            </v:textbox>
            <w10:wrap type="square" anchorx="margin" anchory="margin"/>
          </v:shape>
        </w:pict>
      </w:r>
      <w:r w:rsidR="00EE1EDC" w:rsidRPr="003B0AE8">
        <w:rPr>
          <w:rFonts w:cstheme="minorHAnsi"/>
          <w:sz w:val="24"/>
          <w:szCs w:val="24"/>
          <w:lang w:val="ca-ES"/>
        </w:rPr>
        <w:t xml:space="preserve">Com que per fer funcionar la fàbrica es necessitava molta </w:t>
      </w:r>
      <w:r w:rsidR="00EE1EDC" w:rsidRPr="003B0AE8">
        <w:rPr>
          <w:rFonts w:cstheme="minorHAnsi"/>
          <w:b/>
          <w:sz w:val="24"/>
          <w:szCs w:val="24"/>
          <w:lang w:val="ca-ES"/>
        </w:rPr>
        <w:t>mà d’obra</w:t>
      </w:r>
      <w:r w:rsidR="00EE1EDC" w:rsidRPr="003B0AE8">
        <w:rPr>
          <w:rFonts w:cstheme="minorHAnsi"/>
          <w:sz w:val="24"/>
          <w:szCs w:val="24"/>
          <w:lang w:val="ca-ES"/>
        </w:rPr>
        <w:t>, els empresaris van construir a més de la fàbrica vivendes per als treballadors i les seves famílies, botigues, i diferents locals per a diferents usos: escola, dispensari mèdic, cinema,...</w:t>
      </w:r>
    </w:p>
    <w:p w:rsidR="00EE1EDC" w:rsidRPr="003B0AE8" w:rsidRDefault="00EE1EDC" w:rsidP="003B0AE8">
      <w:pPr>
        <w:jc w:val="both"/>
        <w:rPr>
          <w:rFonts w:cstheme="minorHAnsi"/>
          <w:sz w:val="24"/>
          <w:szCs w:val="24"/>
          <w:lang w:val="ca-ES"/>
        </w:rPr>
      </w:pPr>
      <w:r w:rsidRPr="003B0AE8">
        <w:rPr>
          <w:rFonts w:cstheme="minorHAnsi"/>
          <w:sz w:val="24"/>
          <w:szCs w:val="24"/>
          <w:lang w:val="ca-ES"/>
        </w:rPr>
        <w:t>Les colònies tèxtils eren el lloc on els treballadors treballaven, vivien i passaven el seu temps d’oci.</w:t>
      </w:r>
    </w:p>
    <w:p w:rsidR="00EE1EDC" w:rsidRPr="003B0AE8" w:rsidRDefault="00EE1EDC" w:rsidP="003B0AE8">
      <w:pPr>
        <w:jc w:val="both"/>
        <w:rPr>
          <w:rFonts w:cstheme="minorHAnsi"/>
          <w:sz w:val="24"/>
          <w:szCs w:val="24"/>
          <w:lang w:val="ca-ES"/>
        </w:rPr>
      </w:pPr>
      <w:r w:rsidRPr="003B0AE8">
        <w:rPr>
          <w:rFonts w:cstheme="minorHAnsi"/>
          <w:sz w:val="24"/>
          <w:szCs w:val="24"/>
          <w:lang w:val="ca-ES"/>
        </w:rPr>
        <w:t xml:space="preserve">La feina a les colònies era </w:t>
      </w:r>
      <w:r w:rsidRPr="003B0AE8">
        <w:rPr>
          <w:rFonts w:cstheme="minorHAnsi"/>
          <w:b/>
          <w:sz w:val="24"/>
          <w:szCs w:val="24"/>
          <w:lang w:val="ca-ES"/>
        </w:rPr>
        <w:t>feixuga</w:t>
      </w:r>
      <w:r w:rsidRPr="003B0AE8">
        <w:rPr>
          <w:rFonts w:cstheme="minorHAnsi"/>
          <w:sz w:val="24"/>
          <w:szCs w:val="24"/>
          <w:lang w:val="ca-ES"/>
        </w:rPr>
        <w:t>. A principi del segle XX es limità la jornada laboral a onze hores diàries, sis dies a la setmana, fet que millorava les condicions anteriors. Als telers, hi treballaven, principalment, les dones i els nens i les nenes. Abans dels deu anys anaven a l’escola de la colònia, on aprenien de llegir i escriure, sumar, restar, multiplicar i dividir. Després, entraven a treballar als telers, on s’estaven les mateixes hores que els seus pares, però cobrant gairebé la meitat. Cal dir, però, que en aquells temps molta gent desitjava entrar a treballar en una colònia, ja que tenia assegurada la feina, la casa, l’educació, la sanitat i fins i tot el lleure.</w:t>
      </w:r>
    </w:p>
    <w:p w:rsidR="00EE1EDC" w:rsidRPr="003B0AE8" w:rsidRDefault="00BE2AF6" w:rsidP="003B0AE8">
      <w:pPr>
        <w:jc w:val="both"/>
        <w:rPr>
          <w:rFonts w:cstheme="minorHAnsi"/>
          <w:sz w:val="24"/>
          <w:szCs w:val="24"/>
          <w:lang w:val="ca-ES"/>
        </w:rPr>
      </w:pPr>
      <w:r>
        <w:rPr>
          <w:rFonts w:cstheme="minorHAnsi"/>
          <w:noProof/>
          <w:sz w:val="24"/>
          <w:szCs w:val="24"/>
          <w:lang w:eastAsia="es-ES"/>
        </w:rPr>
        <w:lastRenderedPageBreak/>
        <w:pict>
          <v:shape id="Text Box 4" o:spid="_x0000_s1051" type="#_x0000_t202" style="position:absolute;left:0;text-align:left;margin-left:-.65pt;margin-top:188.15pt;width:131.6pt;height:115pt;z-index:2516623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">
            <v:textbox>
              <w:txbxContent>
                <w:p w:rsidR="001D4A53" w:rsidRDefault="001D4A53" w:rsidP="0069442B">
                  <w:pPr>
                    <w:jc w:val="both"/>
                    <w:rPr>
                      <w:rFonts w:ascii="Century Gothic" w:hAnsi="Century Gothic"/>
                      <w:b/>
                      <w:sz w:val="20"/>
                      <w:lang w:val="ca-ES"/>
                    </w:rPr>
                  </w:pPr>
                  <w:r>
                    <w:rPr>
                      <w:rFonts w:ascii="Century Gothic" w:hAnsi="Century Gothic"/>
                      <w:b/>
                      <w:sz w:val="20"/>
                      <w:lang w:val="ca-ES"/>
                    </w:rPr>
                    <w:t xml:space="preserve">Feixuga: </w:t>
                  </w:r>
                  <w:r>
                    <w:rPr>
                      <w:rFonts w:ascii="Century Gothic" w:hAnsi="Century Gothic"/>
                      <w:sz w:val="20"/>
                      <w:lang w:val="ca-ES"/>
                    </w:rPr>
                    <w:t>difícil de suportar</w:t>
                  </w:r>
                </w:p>
                <w:p w:rsidR="0069442B" w:rsidRDefault="0069442B" w:rsidP="0069442B">
                  <w:pPr>
                    <w:jc w:val="both"/>
                    <w:rPr>
                      <w:rFonts w:ascii="Century Gothic" w:hAnsi="Century Gothic"/>
                      <w:sz w:val="20"/>
                      <w:lang w:val="ca-ES"/>
                    </w:rPr>
                  </w:pPr>
                  <w:r>
                    <w:rPr>
                      <w:rFonts w:ascii="Century Gothic" w:hAnsi="Century Gothic"/>
                      <w:b/>
                      <w:sz w:val="20"/>
                      <w:lang w:val="ca-ES"/>
                    </w:rPr>
                    <w:t xml:space="preserve">Clausurades: </w:t>
                  </w:r>
                  <w:r>
                    <w:rPr>
                      <w:rFonts w:ascii="Century Gothic" w:hAnsi="Century Gothic"/>
                      <w:sz w:val="20"/>
                      <w:lang w:val="ca-ES"/>
                    </w:rPr>
                    <w:t>tancades per sempre.</w:t>
                  </w:r>
                </w:p>
                <w:p w:rsidR="0069442B" w:rsidRDefault="0069442B" w:rsidP="0069442B">
                  <w:pPr>
                    <w:jc w:val="both"/>
                    <w:rPr>
                      <w:rFonts w:ascii="Century Gothic" w:hAnsi="Century Gothic"/>
                      <w:sz w:val="20"/>
                      <w:lang w:val="ca-ES"/>
                    </w:rPr>
                  </w:pPr>
                  <w:r>
                    <w:rPr>
                      <w:rFonts w:ascii="Century Gothic" w:hAnsi="Century Gothic"/>
                      <w:b/>
                      <w:sz w:val="20"/>
                      <w:lang w:val="ca-ES"/>
                    </w:rPr>
                    <w:t xml:space="preserve">Copsar: </w:t>
                  </w:r>
                  <w:r>
                    <w:rPr>
                      <w:rFonts w:ascii="Century Gothic" w:hAnsi="Century Gothic"/>
                      <w:sz w:val="20"/>
                      <w:lang w:val="ca-ES"/>
                    </w:rPr>
                    <w:t>entendre una cosa.</w:t>
                  </w:r>
                </w:p>
                <w:p w:rsidR="0069442B" w:rsidRPr="0069442B" w:rsidRDefault="0069442B" w:rsidP="0069442B">
                  <w:pPr>
                    <w:jc w:val="both"/>
                    <w:rPr>
                      <w:rFonts w:ascii="Century Gothic" w:hAnsi="Century Gothic"/>
                      <w:sz w:val="20"/>
                      <w:lang w:val="ca-ES"/>
                    </w:rPr>
                  </w:pPr>
                </w:p>
              </w:txbxContent>
            </v:textbox>
            <w10:wrap type="square" anchorx="margin" anchory="margin"/>
          </v:shape>
        </w:pict>
      </w:r>
      <w:r w:rsidR="00EE1EDC" w:rsidRPr="003B0AE8">
        <w:rPr>
          <w:rFonts w:cstheme="minorHAnsi"/>
          <w:sz w:val="24"/>
          <w:szCs w:val="24"/>
          <w:lang w:val="ca-ES"/>
        </w:rPr>
        <w:t xml:space="preserve">Actualment, la majoria de colònies del riu Llobregat han estat </w:t>
      </w:r>
      <w:r w:rsidR="00EE1EDC" w:rsidRPr="003B0AE8">
        <w:rPr>
          <w:rFonts w:cstheme="minorHAnsi"/>
          <w:b/>
          <w:sz w:val="24"/>
          <w:szCs w:val="24"/>
          <w:lang w:val="ca-ES"/>
        </w:rPr>
        <w:t>clausurades</w:t>
      </w:r>
      <w:r w:rsidR="00EE1EDC" w:rsidRPr="003B0AE8">
        <w:rPr>
          <w:rFonts w:cstheme="minorHAnsi"/>
          <w:sz w:val="24"/>
          <w:szCs w:val="24"/>
          <w:lang w:val="ca-ES"/>
        </w:rPr>
        <w:t xml:space="preserve"> i molta de la producció es fa en països del Tercer Món, on es paguen sous més baixos que al nostre país.</w:t>
      </w:r>
    </w:p>
    <w:p w:rsidR="00EE1EDC" w:rsidRPr="003B0AE8" w:rsidRDefault="00EE1EDC" w:rsidP="003B0AE8">
      <w:pPr>
        <w:jc w:val="both"/>
        <w:rPr>
          <w:rFonts w:cstheme="minorHAnsi"/>
          <w:sz w:val="24"/>
          <w:szCs w:val="24"/>
          <w:lang w:val="ca-ES"/>
        </w:rPr>
      </w:pPr>
      <w:r w:rsidRPr="003B0AE8">
        <w:rPr>
          <w:rFonts w:cstheme="minorHAnsi"/>
          <w:sz w:val="24"/>
          <w:szCs w:val="24"/>
          <w:lang w:val="ca-ES"/>
        </w:rPr>
        <w:t>Darrerament s’ha volgut recuperar el passat industrial català que es va desenvolupar al llarg del segle XX a les ribes del Llobregat. Per donar a conèixer aquest passat, es va constituir un consorci, el Consorci del Parc Fluvial del Llobregat.</w:t>
      </w:r>
    </w:p>
    <w:p w:rsidR="00EE1EDC" w:rsidRPr="003B0AE8" w:rsidRDefault="00EE1EDC" w:rsidP="003B0AE8">
      <w:pPr>
        <w:jc w:val="both"/>
        <w:rPr>
          <w:rFonts w:cstheme="minorHAnsi"/>
          <w:sz w:val="24"/>
          <w:szCs w:val="24"/>
          <w:lang w:val="ca-ES"/>
        </w:rPr>
      </w:pPr>
      <w:r w:rsidRPr="003B0AE8">
        <w:rPr>
          <w:rFonts w:cstheme="minorHAnsi"/>
          <w:sz w:val="24"/>
          <w:szCs w:val="24"/>
          <w:lang w:val="ca-ES"/>
        </w:rPr>
        <w:t>Una de les antigues colònies</w:t>
      </w:r>
      <w:r w:rsidR="001F4EA2" w:rsidRPr="003B0AE8">
        <w:rPr>
          <w:rFonts w:cstheme="minorHAnsi"/>
          <w:sz w:val="24"/>
          <w:szCs w:val="24"/>
          <w:lang w:val="ca-ES"/>
        </w:rPr>
        <w:t xml:space="preserve"> tèxtils s’ha convertit en un museu que es pot visitar, és el Museu de la Colònia </w:t>
      </w:r>
      <w:proofErr w:type="spellStart"/>
      <w:r w:rsidR="001D4A53" w:rsidRPr="003B0AE8">
        <w:rPr>
          <w:rFonts w:cstheme="minorHAnsi"/>
          <w:sz w:val="24"/>
          <w:szCs w:val="24"/>
          <w:lang w:val="ca-ES"/>
        </w:rPr>
        <w:t>Sedó</w:t>
      </w:r>
      <w:proofErr w:type="spellEnd"/>
      <w:r w:rsidR="001D4A53" w:rsidRPr="003B0AE8">
        <w:rPr>
          <w:rFonts w:cstheme="minorHAnsi"/>
          <w:sz w:val="24"/>
          <w:szCs w:val="24"/>
          <w:lang w:val="ca-ES"/>
        </w:rPr>
        <w:t xml:space="preserve"> d’Esparreguera</w:t>
      </w:r>
      <w:r w:rsidR="001F4EA2" w:rsidRPr="003B0AE8">
        <w:rPr>
          <w:rFonts w:cstheme="minorHAnsi"/>
          <w:sz w:val="24"/>
          <w:szCs w:val="24"/>
          <w:lang w:val="ca-ES"/>
        </w:rPr>
        <w:t xml:space="preserve">, que forma part del Museu de la Ciència i de la Tècnica de Catalunya. La visita a la Colònia </w:t>
      </w:r>
      <w:proofErr w:type="spellStart"/>
      <w:r w:rsidR="001D4A53" w:rsidRPr="003B0AE8">
        <w:rPr>
          <w:rFonts w:cstheme="minorHAnsi"/>
          <w:sz w:val="24"/>
          <w:szCs w:val="24"/>
          <w:lang w:val="ca-ES"/>
        </w:rPr>
        <w:t>Sedó</w:t>
      </w:r>
      <w:proofErr w:type="spellEnd"/>
      <w:r w:rsidR="001F4EA2" w:rsidRPr="003B0AE8">
        <w:rPr>
          <w:rFonts w:cstheme="minorHAnsi"/>
          <w:sz w:val="24"/>
          <w:szCs w:val="24"/>
          <w:lang w:val="ca-ES"/>
        </w:rPr>
        <w:t xml:space="preserve"> permet </w:t>
      </w:r>
      <w:r w:rsidR="001F4EA2" w:rsidRPr="003B0AE8">
        <w:rPr>
          <w:rFonts w:cstheme="minorHAnsi"/>
          <w:b/>
          <w:sz w:val="24"/>
          <w:szCs w:val="24"/>
          <w:lang w:val="ca-ES"/>
        </w:rPr>
        <w:t>copsar</w:t>
      </w:r>
      <w:r w:rsidR="001F4EA2" w:rsidRPr="003B0AE8">
        <w:rPr>
          <w:rFonts w:cstheme="minorHAnsi"/>
          <w:sz w:val="24"/>
          <w:szCs w:val="24"/>
          <w:lang w:val="ca-ES"/>
        </w:rPr>
        <w:t xml:space="preserve"> com es treballava i es vivia en una colònia industrial de principi del segle XIX.</w:t>
      </w:r>
    </w:p>
    <w:p w:rsidR="001F4EA2" w:rsidRPr="003B0AE8" w:rsidRDefault="001D4A53" w:rsidP="003B0AE8">
      <w:pPr>
        <w:jc w:val="both"/>
        <w:rPr>
          <w:rFonts w:cstheme="minorHAnsi"/>
          <w:sz w:val="24"/>
          <w:szCs w:val="24"/>
          <w:lang w:val="ca-ES"/>
        </w:rPr>
      </w:pPr>
      <w:r w:rsidRPr="003B0AE8">
        <w:rPr>
          <w:rFonts w:cstheme="minorHAnsi"/>
          <w:sz w:val="24"/>
          <w:szCs w:val="24"/>
          <w:lang w:val="ca-ES"/>
        </w:rPr>
        <w:t>A la sala de la turbina, es pot veure la maqueta de la colònia on s’explica la seva història a través d’un muntatge de llum i so, i a la turbina, on dins el tub de conducció de l’aigua es projecta un audiovisual tridimensional.</w:t>
      </w:r>
    </w:p>
    <w:p w:rsidR="00605B73" w:rsidRPr="003B0AE8" w:rsidRDefault="00605B73" w:rsidP="003B0AE8">
      <w:pPr>
        <w:pStyle w:val="NormalWeb"/>
        <w:shd w:val="clear" w:color="auto" w:fill="FFFFFF"/>
        <w:spacing w:before="0" w:beforeAutospacing="0" w:after="0" w:afterAutospacing="0" w:line="276" w:lineRule="auto"/>
        <w:jc w:val="both"/>
        <w:rPr>
          <w:rFonts w:asciiTheme="minorHAnsi" w:hAnsiTheme="minorHAnsi" w:cstheme="minorHAnsi"/>
          <w:lang w:val="ca-ES"/>
        </w:rPr>
      </w:pPr>
      <w:r w:rsidRPr="003B0AE8">
        <w:rPr>
          <w:rFonts w:asciiTheme="minorHAnsi" w:hAnsiTheme="minorHAnsi" w:cstheme="minorHAnsi"/>
          <w:lang w:val="ca-ES"/>
        </w:rPr>
        <w:t>La visita es completa amb una explicació del sistema energètic que inclou el soterrani de la primera turbina. Un passeig per la colònia ens permetrà visitar: </w:t>
      </w:r>
      <w:r w:rsidRPr="003B0AE8">
        <w:rPr>
          <w:rStyle w:val="nfasis"/>
          <w:rFonts w:asciiTheme="minorHAnsi" w:hAnsiTheme="minorHAnsi" w:cstheme="minorHAnsi"/>
          <w:i w:val="0"/>
          <w:lang w:val="ca-ES"/>
        </w:rPr>
        <w:t>el salt de Broquetes</w:t>
      </w:r>
      <w:r w:rsidRPr="003B0AE8">
        <w:rPr>
          <w:rFonts w:asciiTheme="minorHAnsi" w:hAnsiTheme="minorHAnsi" w:cstheme="minorHAnsi"/>
          <w:i/>
          <w:lang w:val="ca-ES"/>
        </w:rPr>
        <w:t>, </w:t>
      </w:r>
      <w:r w:rsidRPr="003B0AE8">
        <w:rPr>
          <w:rStyle w:val="nfasis"/>
          <w:rFonts w:asciiTheme="minorHAnsi" w:hAnsiTheme="minorHAnsi" w:cstheme="minorHAnsi"/>
          <w:i w:val="0"/>
          <w:lang w:val="ca-ES"/>
        </w:rPr>
        <w:t>l'aqüeducte</w:t>
      </w:r>
      <w:r w:rsidRPr="003B0AE8">
        <w:rPr>
          <w:rFonts w:asciiTheme="minorHAnsi" w:hAnsiTheme="minorHAnsi" w:cstheme="minorHAnsi"/>
          <w:i/>
          <w:lang w:val="ca-ES"/>
        </w:rPr>
        <w:t>, </w:t>
      </w:r>
      <w:r w:rsidRPr="003B0AE8">
        <w:rPr>
          <w:rStyle w:val="nfasis"/>
          <w:rFonts w:asciiTheme="minorHAnsi" w:hAnsiTheme="minorHAnsi" w:cstheme="minorHAnsi"/>
          <w:i w:val="0"/>
          <w:lang w:val="ca-ES"/>
        </w:rPr>
        <w:t xml:space="preserve">la casa dels </w:t>
      </w:r>
      <w:proofErr w:type="spellStart"/>
      <w:r w:rsidRPr="003B0AE8">
        <w:rPr>
          <w:rStyle w:val="nfasis"/>
          <w:rFonts w:asciiTheme="minorHAnsi" w:hAnsiTheme="minorHAnsi" w:cstheme="minorHAnsi"/>
          <w:i w:val="0"/>
          <w:lang w:val="ca-ES"/>
        </w:rPr>
        <w:t>Sedó</w:t>
      </w:r>
      <w:proofErr w:type="spellEnd"/>
      <w:r w:rsidRPr="003B0AE8">
        <w:rPr>
          <w:rFonts w:asciiTheme="minorHAnsi" w:hAnsiTheme="minorHAnsi" w:cstheme="minorHAnsi"/>
          <w:i/>
          <w:lang w:val="ca-ES"/>
        </w:rPr>
        <w:t>, </w:t>
      </w:r>
      <w:r w:rsidRPr="003B0AE8">
        <w:rPr>
          <w:rStyle w:val="nfasis"/>
          <w:rFonts w:asciiTheme="minorHAnsi" w:hAnsiTheme="minorHAnsi" w:cstheme="minorHAnsi"/>
          <w:i w:val="0"/>
          <w:lang w:val="ca-ES"/>
        </w:rPr>
        <w:t>l'església</w:t>
      </w:r>
      <w:r w:rsidRPr="003B0AE8">
        <w:rPr>
          <w:rFonts w:asciiTheme="minorHAnsi" w:hAnsiTheme="minorHAnsi" w:cstheme="minorHAnsi"/>
          <w:i/>
          <w:lang w:val="ca-ES"/>
        </w:rPr>
        <w:t>, </w:t>
      </w:r>
      <w:r w:rsidRPr="003B0AE8">
        <w:rPr>
          <w:rStyle w:val="nfasis"/>
          <w:rFonts w:asciiTheme="minorHAnsi" w:hAnsiTheme="minorHAnsi" w:cstheme="minorHAnsi"/>
          <w:i w:val="0"/>
          <w:lang w:val="ca-ES"/>
        </w:rPr>
        <w:t>les cases obreres</w:t>
      </w:r>
      <w:r w:rsidRPr="003B0AE8">
        <w:rPr>
          <w:rFonts w:asciiTheme="minorHAnsi" w:hAnsiTheme="minorHAnsi" w:cstheme="minorHAnsi"/>
          <w:i/>
          <w:lang w:val="ca-ES"/>
        </w:rPr>
        <w:t>, </w:t>
      </w:r>
      <w:r w:rsidRPr="003B0AE8">
        <w:rPr>
          <w:rStyle w:val="nfasis"/>
          <w:rFonts w:asciiTheme="minorHAnsi" w:hAnsiTheme="minorHAnsi" w:cstheme="minorHAnsi"/>
          <w:i w:val="0"/>
          <w:lang w:val="ca-ES"/>
        </w:rPr>
        <w:t>el teatre</w:t>
      </w:r>
      <w:r w:rsidRPr="003B0AE8">
        <w:rPr>
          <w:rFonts w:asciiTheme="minorHAnsi" w:hAnsiTheme="minorHAnsi" w:cstheme="minorHAnsi"/>
          <w:i/>
          <w:lang w:val="ca-ES"/>
        </w:rPr>
        <w:t>, </w:t>
      </w:r>
      <w:r w:rsidRPr="003B0AE8">
        <w:rPr>
          <w:rStyle w:val="nfasis"/>
          <w:rFonts w:asciiTheme="minorHAnsi" w:hAnsiTheme="minorHAnsi" w:cstheme="minorHAnsi"/>
          <w:i w:val="0"/>
          <w:lang w:val="ca-ES"/>
        </w:rPr>
        <w:t>l'escola</w:t>
      </w:r>
      <w:r w:rsidRPr="003B0AE8">
        <w:rPr>
          <w:rFonts w:asciiTheme="minorHAnsi" w:hAnsiTheme="minorHAnsi" w:cstheme="minorHAnsi"/>
          <w:i/>
          <w:lang w:val="ca-ES"/>
        </w:rPr>
        <w:t> i </w:t>
      </w:r>
      <w:r w:rsidRPr="003B0AE8">
        <w:rPr>
          <w:rStyle w:val="nfasis"/>
          <w:rFonts w:asciiTheme="minorHAnsi" w:hAnsiTheme="minorHAnsi" w:cstheme="minorHAnsi"/>
          <w:i w:val="0"/>
          <w:lang w:val="ca-ES"/>
        </w:rPr>
        <w:t>les xemeneies</w:t>
      </w:r>
      <w:r w:rsidRPr="003B0AE8">
        <w:rPr>
          <w:rFonts w:asciiTheme="minorHAnsi" w:hAnsiTheme="minorHAnsi" w:cstheme="minorHAnsi"/>
          <w:lang w:val="ca-ES"/>
        </w:rPr>
        <w:t>. Tots aquests elements permetran copsar la vida social i el procés productiu d'una colònia industrial.</w:t>
      </w:r>
    </w:p>
    <w:p w:rsidR="00605B73" w:rsidRPr="003B0AE8" w:rsidRDefault="00605B73" w:rsidP="003B0AE8">
      <w:pPr>
        <w:pStyle w:val="NormalWeb"/>
        <w:shd w:val="clear" w:color="auto" w:fill="FFFFFF"/>
        <w:spacing w:before="0" w:beforeAutospacing="0" w:afterAutospacing="0" w:line="276" w:lineRule="auto"/>
        <w:jc w:val="both"/>
        <w:rPr>
          <w:rFonts w:asciiTheme="minorHAnsi" w:hAnsiTheme="minorHAnsi" w:cstheme="minorHAnsi"/>
          <w:lang w:val="ca-ES"/>
        </w:rPr>
      </w:pPr>
      <w:r w:rsidRPr="003B0AE8">
        <w:rPr>
          <w:rFonts w:asciiTheme="minorHAnsi" w:hAnsiTheme="minorHAnsi" w:cstheme="minorHAnsi"/>
          <w:lang w:val="ca-ES"/>
        </w:rPr>
        <w:t> </w:t>
      </w:r>
    </w:p>
    <w:p w:rsidR="001F4EA2" w:rsidRDefault="001F4EA2" w:rsidP="003B0AE8">
      <w:pPr>
        <w:jc w:val="both"/>
        <w:rPr>
          <w:rFonts w:cstheme="minorHAnsi"/>
          <w:sz w:val="24"/>
          <w:szCs w:val="24"/>
          <w:lang w:val="ca-ES"/>
        </w:rPr>
      </w:pPr>
      <w:r w:rsidRPr="003B0AE8">
        <w:rPr>
          <w:rFonts w:cstheme="minorHAnsi"/>
          <w:sz w:val="24"/>
          <w:szCs w:val="24"/>
          <w:lang w:val="ca-ES"/>
        </w:rPr>
        <w:t>És, doncs, un recorregut pel passat que de ben segur trobareu molt interessant.</w:t>
      </w:r>
    </w:p>
    <w:p w:rsidR="003B0AE8" w:rsidRPr="003B0AE8" w:rsidRDefault="003B0AE8" w:rsidP="003B0AE8">
      <w:pPr>
        <w:jc w:val="both"/>
        <w:rPr>
          <w:rFonts w:cstheme="minorHAnsi"/>
          <w:sz w:val="24"/>
          <w:szCs w:val="24"/>
          <w:lang w:val="ca-ES"/>
        </w:rPr>
      </w:pPr>
    </w:p>
    <w:p w:rsidR="0069442B" w:rsidRPr="003B0AE8" w:rsidRDefault="0069442B" w:rsidP="003B0AE8">
      <w:pPr>
        <w:jc w:val="both"/>
        <w:rPr>
          <w:rFonts w:cstheme="minorHAnsi"/>
          <w:b/>
          <w:sz w:val="24"/>
          <w:szCs w:val="24"/>
          <w:lang w:val="ca-ES"/>
        </w:rPr>
      </w:pPr>
      <w:r w:rsidRPr="003B0AE8">
        <w:rPr>
          <w:rFonts w:cstheme="minorHAnsi"/>
          <w:b/>
          <w:sz w:val="24"/>
          <w:szCs w:val="24"/>
          <w:lang w:val="ca-ES"/>
        </w:rPr>
        <w:t>Comprensió lectora</w:t>
      </w:r>
    </w:p>
    <w:p w:rsidR="0069442B" w:rsidRPr="003B0AE8" w:rsidRDefault="0069442B" w:rsidP="003B0AE8">
      <w:pPr>
        <w:jc w:val="both"/>
        <w:rPr>
          <w:rFonts w:cstheme="minorHAnsi"/>
          <w:sz w:val="24"/>
          <w:szCs w:val="24"/>
          <w:lang w:val="ca-ES"/>
        </w:rPr>
      </w:pPr>
      <w:r w:rsidRPr="003B0AE8">
        <w:rPr>
          <w:rFonts w:cstheme="minorHAnsi"/>
          <w:sz w:val="24"/>
          <w:szCs w:val="24"/>
          <w:lang w:val="ca-ES"/>
        </w:rPr>
        <w:t>1. Per què es diu que el riu Llobregat és el més aprofitat del món?</w:t>
      </w:r>
    </w:p>
    <w:p w:rsidR="001D4A53" w:rsidRPr="003B0AE8" w:rsidRDefault="001D4A53" w:rsidP="003B0AE8">
      <w:pPr>
        <w:jc w:val="both"/>
        <w:rPr>
          <w:rFonts w:cstheme="minorHAnsi"/>
          <w:sz w:val="24"/>
          <w:szCs w:val="24"/>
          <w:lang w:val="ca-ES"/>
        </w:rPr>
      </w:pPr>
    </w:p>
    <w:p w:rsidR="003137E4" w:rsidRPr="003B0AE8" w:rsidRDefault="003137E4" w:rsidP="003B0AE8">
      <w:pPr>
        <w:jc w:val="both"/>
        <w:rPr>
          <w:rFonts w:cstheme="minorHAnsi"/>
          <w:sz w:val="24"/>
          <w:szCs w:val="24"/>
          <w:lang w:val="ca-ES"/>
        </w:rPr>
      </w:pPr>
    </w:p>
    <w:p w:rsidR="00684345" w:rsidRPr="003B0AE8" w:rsidRDefault="00684345" w:rsidP="003B0AE8">
      <w:pPr>
        <w:jc w:val="both"/>
        <w:rPr>
          <w:rFonts w:cstheme="minorHAnsi"/>
          <w:sz w:val="24"/>
          <w:szCs w:val="24"/>
          <w:lang w:val="ca-ES"/>
        </w:rPr>
      </w:pPr>
    </w:p>
    <w:p w:rsidR="0069442B" w:rsidRPr="003B0AE8" w:rsidRDefault="0069442B" w:rsidP="003B0AE8">
      <w:pPr>
        <w:jc w:val="both"/>
        <w:rPr>
          <w:rFonts w:cstheme="minorHAnsi"/>
          <w:sz w:val="24"/>
          <w:szCs w:val="24"/>
          <w:lang w:val="ca-ES"/>
        </w:rPr>
      </w:pPr>
      <w:r w:rsidRPr="003B0AE8">
        <w:rPr>
          <w:rFonts w:cstheme="minorHAnsi"/>
          <w:sz w:val="24"/>
          <w:szCs w:val="24"/>
          <w:lang w:val="ca-ES"/>
        </w:rPr>
        <w:t>2. Com arribava l’aigua del riu fins a les fàbriques?</w:t>
      </w:r>
    </w:p>
    <w:p w:rsidR="003137E4" w:rsidRDefault="003137E4" w:rsidP="003B0AE8">
      <w:pPr>
        <w:jc w:val="both"/>
        <w:rPr>
          <w:rFonts w:cstheme="minorHAnsi"/>
          <w:sz w:val="24"/>
          <w:szCs w:val="24"/>
          <w:lang w:val="ca-ES"/>
        </w:rPr>
      </w:pPr>
    </w:p>
    <w:p w:rsidR="003B0AE8" w:rsidRDefault="003B0AE8" w:rsidP="003B0AE8">
      <w:pPr>
        <w:jc w:val="both"/>
        <w:rPr>
          <w:rFonts w:cstheme="minorHAnsi"/>
          <w:sz w:val="24"/>
          <w:szCs w:val="24"/>
          <w:lang w:val="ca-ES"/>
        </w:rPr>
      </w:pPr>
    </w:p>
    <w:p w:rsidR="003B0AE8" w:rsidRDefault="003B0AE8" w:rsidP="003B0AE8">
      <w:pPr>
        <w:jc w:val="both"/>
        <w:rPr>
          <w:rFonts w:cstheme="minorHAnsi"/>
          <w:sz w:val="24"/>
          <w:szCs w:val="24"/>
          <w:lang w:val="ca-ES"/>
        </w:rPr>
      </w:pPr>
    </w:p>
    <w:p w:rsidR="003B0AE8" w:rsidRPr="003B0AE8" w:rsidRDefault="003B0AE8" w:rsidP="003B0AE8">
      <w:pPr>
        <w:jc w:val="both"/>
        <w:rPr>
          <w:rFonts w:cstheme="minorHAnsi"/>
          <w:sz w:val="24"/>
          <w:szCs w:val="24"/>
          <w:lang w:val="ca-ES"/>
        </w:rPr>
      </w:pPr>
    </w:p>
    <w:p w:rsidR="0069442B" w:rsidRPr="003B0AE8" w:rsidRDefault="0069442B" w:rsidP="003B0AE8">
      <w:pPr>
        <w:jc w:val="both"/>
        <w:rPr>
          <w:rFonts w:cstheme="minorHAnsi"/>
          <w:sz w:val="24"/>
          <w:szCs w:val="24"/>
          <w:lang w:val="ca-ES"/>
        </w:rPr>
      </w:pPr>
      <w:r w:rsidRPr="003B0AE8">
        <w:rPr>
          <w:rFonts w:cstheme="minorHAnsi"/>
          <w:sz w:val="24"/>
          <w:szCs w:val="24"/>
          <w:lang w:val="ca-ES"/>
        </w:rPr>
        <w:lastRenderedPageBreak/>
        <w:t>3. Digues què compartia la gent de les colònies industrials:</w:t>
      </w:r>
    </w:p>
    <w:p w:rsidR="0069442B" w:rsidRPr="003B0AE8" w:rsidRDefault="0069442B" w:rsidP="003B0AE8">
      <w:pPr>
        <w:jc w:val="both"/>
        <w:rPr>
          <w:rFonts w:cstheme="minorHAnsi"/>
          <w:i/>
          <w:sz w:val="24"/>
          <w:szCs w:val="24"/>
          <w:lang w:val="ca-ES"/>
        </w:rPr>
      </w:pPr>
      <w:r w:rsidRPr="003B0AE8">
        <w:rPr>
          <w:rFonts w:cstheme="minorHAnsi"/>
          <w:i/>
          <w:sz w:val="24"/>
          <w:szCs w:val="24"/>
          <w:lang w:val="ca-ES"/>
        </w:rPr>
        <w:t>El cotxe – l’espai de treball – el menjar – l’habitatge – la roba – la diversió</w:t>
      </w:r>
    </w:p>
    <w:p w:rsidR="001D4A53" w:rsidRPr="003B0AE8" w:rsidRDefault="001D4A53" w:rsidP="003B0AE8">
      <w:pPr>
        <w:jc w:val="both"/>
        <w:rPr>
          <w:rFonts w:cstheme="minorHAnsi"/>
          <w:sz w:val="24"/>
          <w:szCs w:val="24"/>
          <w:lang w:val="ca-ES"/>
        </w:rPr>
      </w:pPr>
    </w:p>
    <w:p w:rsidR="0069442B" w:rsidRPr="003B0AE8" w:rsidRDefault="0069442B" w:rsidP="003B0AE8">
      <w:pPr>
        <w:jc w:val="both"/>
        <w:rPr>
          <w:rFonts w:cstheme="minorHAnsi"/>
          <w:sz w:val="24"/>
          <w:szCs w:val="24"/>
          <w:lang w:val="ca-ES"/>
        </w:rPr>
      </w:pPr>
      <w:r w:rsidRPr="003B0AE8">
        <w:rPr>
          <w:rFonts w:cstheme="minorHAnsi"/>
          <w:sz w:val="24"/>
          <w:szCs w:val="24"/>
          <w:lang w:val="ca-ES"/>
        </w:rPr>
        <w:t>4. Ordena les frases següents, en què s’explica com s’aprofita l’aigua dels rius per obtenir-ne energia</w:t>
      </w:r>
      <w:r w:rsidR="000B483E" w:rsidRPr="003B0AE8">
        <w:rPr>
          <w:rFonts w:cstheme="minorHAnsi"/>
          <w:sz w:val="24"/>
          <w:szCs w:val="24"/>
          <w:lang w:val="ca-ES"/>
        </w:rPr>
        <w:t>:</w:t>
      </w:r>
    </w:p>
    <w:p w:rsidR="000B483E" w:rsidRPr="003B0AE8" w:rsidRDefault="001D4A53" w:rsidP="003B0AE8">
      <w:pPr>
        <w:jc w:val="both"/>
        <w:rPr>
          <w:rFonts w:cstheme="minorHAnsi"/>
          <w:sz w:val="24"/>
          <w:szCs w:val="24"/>
          <w:lang w:val="ca-ES"/>
        </w:rPr>
      </w:pPr>
      <w:r w:rsidRPr="003B0AE8">
        <w:rPr>
          <w:rFonts w:cstheme="minorHAnsi"/>
          <w:sz w:val="24"/>
          <w:szCs w:val="24"/>
          <w:lang w:val="ca-ES"/>
        </w:rPr>
        <w:t xml:space="preserve">___ </w:t>
      </w:r>
      <w:r w:rsidR="000B483E" w:rsidRPr="003B0AE8">
        <w:rPr>
          <w:rFonts w:cstheme="minorHAnsi"/>
          <w:sz w:val="24"/>
          <w:szCs w:val="24"/>
          <w:lang w:val="ca-ES"/>
        </w:rPr>
        <w:t>a. Les turbines mouen les màquines de les indústries tèxtils.</w:t>
      </w:r>
    </w:p>
    <w:p w:rsidR="000B483E" w:rsidRPr="003B0AE8" w:rsidRDefault="001D4A53" w:rsidP="003B0AE8">
      <w:pPr>
        <w:jc w:val="both"/>
        <w:rPr>
          <w:rFonts w:cstheme="minorHAnsi"/>
          <w:sz w:val="24"/>
          <w:szCs w:val="24"/>
          <w:lang w:val="ca-ES"/>
        </w:rPr>
      </w:pPr>
      <w:r w:rsidRPr="003B0AE8">
        <w:rPr>
          <w:rFonts w:cstheme="minorHAnsi"/>
          <w:sz w:val="24"/>
          <w:szCs w:val="24"/>
          <w:lang w:val="ca-ES"/>
        </w:rPr>
        <w:t xml:space="preserve">___ </w:t>
      </w:r>
      <w:r w:rsidR="000B483E" w:rsidRPr="003B0AE8">
        <w:rPr>
          <w:rFonts w:cstheme="minorHAnsi"/>
          <w:sz w:val="24"/>
          <w:szCs w:val="24"/>
          <w:lang w:val="ca-ES"/>
        </w:rPr>
        <w:t>b. L’aigua del Llobregat salta d’una resclosa a una altra.</w:t>
      </w:r>
    </w:p>
    <w:p w:rsidR="000B483E" w:rsidRPr="003B0AE8" w:rsidRDefault="001D4A53" w:rsidP="003B0AE8">
      <w:pPr>
        <w:jc w:val="both"/>
        <w:rPr>
          <w:rFonts w:cstheme="minorHAnsi"/>
          <w:sz w:val="24"/>
          <w:szCs w:val="24"/>
          <w:lang w:val="ca-ES"/>
        </w:rPr>
      </w:pPr>
      <w:r w:rsidRPr="003B0AE8">
        <w:rPr>
          <w:rFonts w:cstheme="minorHAnsi"/>
          <w:sz w:val="24"/>
          <w:szCs w:val="24"/>
          <w:lang w:val="ca-ES"/>
        </w:rPr>
        <w:t xml:space="preserve">___ </w:t>
      </w:r>
      <w:r w:rsidR="000B483E" w:rsidRPr="003B0AE8">
        <w:rPr>
          <w:rFonts w:cstheme="minorHAnsi"/>
          <w:sz w:val="24"/>
          <w:szCs w:val="24"/>
          <w:lang w:val="ca-ES"/>
        </w:rPr>
        <w:t>c. Quan l’aigua arriba a les fàbriques, fa girar les turbines.</w:t>
      </w:r>
    </w:p>
    <w:p w:rsidR="000B483E" w:rsidRPr="003B0AE8" w:rsidRDefault="001D4A53" w:rsidP="003B0AE8">
      <w:pPr>
        <w:jc w:val="both"/>
        <w:rPr>
          <w:rFonts w:cstheme="minorHAnsi"/>
          <w:sz w:val="24"/>
          <w:szCs w:val="24"/>
          <w:lang w:val="ca-ES"/>
        </w:rPr>
      </w:pPr>
      <w:r w:rsidRPr="003B0AE8">
        <w:rPr>
          <w:rFonts w:cstheme="minorHAnsi"/>
          <w:sz w:val="24"/>
          <w:szCs w:val="24"/>
          <w:lang w:val="ca-ES"/>
        </w:rPr>
        <w:t xml:space="preserve">___ </w:t>
      </w:r>
      <w:r w:rsidR="000B483E" w:rsidRPr="003B0AE8">
        <w:rPr>
          <w:rFonts w:cstheme="minorHAnsi"/>
          <w:sz w:val="24"/>
          <w:szCs w:val="24"/>
          <w:lang w:val="ca-ES"/>
        </w:rPr>
        <w:t>d. L’aigua és conduïda per un canal fins a arribar a les fàbriques.</w:t>
      </w:r>
    </w:p>
    <w:p w:rsidR="003137E4" w:rsidRPr="003B0AE8" w:rsidRDefault="003137E4" w:rsidP="003B0AE8">
      <w:pPr>
        <w:jc w:val="both"/>
        <w:rPr>
          <w:rFonts w:cstheme="minorHAnsi"/>
          <w:sz w:val="24"/>
          <w:szCs w:val="24"/>
          <w:lang w:val="ca-ES"/>
        </w:rPr>
      </w:pPr>
    </w:p>
    <w:p w:rsidR="000B483E" w:rsidRPr="003B0AE8" w:rsidRDefault="000B483E" w:rsidP="003B0AE8">
      <w:pPr>
        <w:jc w:val="both"/>
        <w:rPr>
          <w:rFonts w:cstheme="minorHAnsi"/>
          <w:sz w:val="24"/>
          <w:szCs w:val="24"/>
          <w:lang w:val="ca-ES"/>
        </w:rPr>
      </w:pPr>
      <w:r w:rsidRPr="003B0AE8">
        <w:rPr>
          <w:rFonts w:cstheme="minorHAnsi"/>
          <w:sz w:val="24"/>
          <w:szCs w:val="24"/>
          <w:lang w:val="ca-ES"/>
        </w:rPr>
        <w:t>5. Després de llegir atentament la lectura, marca amb una X l’opció correcta:</w:t>
      </w:r>
    </w:p>
    <w:tbl>
      <w:tblPr>
        <w:tblStyle w:val="Tablaconcuadrcula"/>
        <w:tblW w:w="0" w:type="auto"/>
        <w:tblLook w:val="04A0"/>
      </w:tblPr>
      <w:tblGrid>
        <w:gridCol w:w="7763"/>
        <w:gridCol w:w="425"/>
        <w:gridCol w:w="456"/>
      </w:tblGrid>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p>
        </w:tc>
        <w:tc>
          <w:tcPr>
            <w:tcW w:w="425" w:type="dxa"/>
          </w:tcPr>
          <w:p w:rsidR="000B483E" w:rsidRPr="003B0AE8" w:rsidRDefault="000B483E" w:rsidP="003B0AE8">
            <w:pPr>
              <w:spacing w:line="276" w:lineRule="auto"/>
              <w:jc w:val="center"/>
              <w:rPr>
                <w:rFonts w:cstheme="minorHAnsi"/>
                <w:sz w:val="24"/>
                <w:szCs w:val="24"/>
                <w:lang w:val="ca-ES"/>
              </w:rPr>
            </w:pPr>
            <w:r w:rsidRPr="003B0AE8">
              <w:rPr>
                <w:rFonts w:cstheme="minorHAnsi"/>
                <w:sz w:val="24"/>
                <w:szCs w:val="24"/>
                <w:lang w:val="ca-ES"/>
              </w:rPr>
              <w:t>V</w:t>
            </w:r>
          </w:p>
        </w:tc>
        <w:tc>
          <w:tcPr>
            <w:tcW w:w="456" w:type="dxa"/>
          </w:tcPr>
          <w:p w:rsidR="000B483E" w:rsidRPr="003B0AE8" w:rsidRDefault="000B483E" w:rsidP="003B0AE8">
            <w:pPr>
              <w:spacing w:line="276" w:lineRule="auto"/>
              <w:jc w:val="center"/>
              <w:rPr>
                <w:rFonts w:cstheme="minorHAnsi"/>
                <w:sz w:val="24"/>
                <w:szCs w:val="24"/>
                <w:lang w:val="ca-ES"/>
              </w:rPr>
            </w:pPr>
            <w:r w:rsidRPr="003B0AE8">
              <w:rPr>
                <w:rFonts w:cstheme="minorHAnsi"/>
                <w:sz w:val="24"/>
                <w:szCs w:val="24"/>
                <w:lang w:val="ca-ES"/>
              </w:rPr>
              <w:t>F</w:t>
            </w: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Els nens anaven a l’escola cada dia.</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 xml:space="preserve">Els treballadors de les colònies vivien a prop de la seva feina. </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Als telers, hi treballaven dones i nens.</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N’hi havia prou de saber llegir, escriure, sumar i dividir.</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La gent agafava el metro per anar a treballar.</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La majoria de colònies industrials ja estan tancades.</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Els adults anaven a l’escola.</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La feina a les colònies era molt fàcil de suportar.</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Ja no es conserva la maquinària tèxtil.</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La gent no volia entrar a treballar a les colònies.</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Per fer funcionar una fàbrica es necessita poca mà d’obra.</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r w:rsidR="000B483E" w:rsidRPr="003B0AE8" w:rsidTr="003137E4">
        <w:tc>
          <w:tcPr>
            <w:tcW w:w="7763" w:type="dxa"/>
          </w:tcPr>
          <w:p w:rsidR="000B483E" w:rsidRPr="003B0AE8" w:rsidRDefault="000B483E" w:rsidP="003B0AE8">
            <w:pPr>
              <w:spacing w:line="276" w:lineRule="auto"/>
              <w:jc w:val="both"/>
              <w:rPr>
                <w:rFonts w:cstheme="minorHAnsi"/>
                <w:sz w:val="24"/>
                <w:szCs w:val="24"/>
                <w:lang w:val="ca-ES"/>
              </w:rPr>
            </w:pPr>
            <w:r w:rsidRPr="003B0AE8">
              <w:rPr>
                <w:rFonts w:cstheme="minorHAnsi"/>
                <w:sz w:val="24"/>
                <w:szCs w:val="24"/>
                <w:lang w:val="ca-ES"/>
              </w:rPr>
              <w:t xml:space="preserve">A la Colònia </w:t>
            </w:r>
            <w:proofErr w:type="spellStart"/>
            <w:r w:rsidR="00605B73" w:rsidRPr="003B0AE8">
              <w:rPr>
                <w:rFonts w:cstheme="minorHAnsi"/>
                <w:sz w:val="24"/>
                <w:szCs w:val="24"/>
                <w:lang w:val="ca-ES"/>
              </w:rPr>
              <w:t>Sedó</w:t>
            </w:r>
            <w:proofErr w:type="spellEnd"/>
            <w:r w:rsidRPr="003B0AE8">
              <w:rPr>
                <w:rFonts w:cstheme="minorHAnsi"/>
                <w:sz w:val="24"/>
                <w:szCs w:val="24"/>
                <w:lang w:val="ca-ES"/>
              </w:rPr>
              <w:t xml:space="preserve"> es pot veure com es treballava al segle XIX.</w:t>
            </w:r>
          </w:p>
        </w:tc>
        <w:tc>
          <w:tcPr>
            <w:tcW w:w="425" w:type="dxa"/>
          </w:tcPr>
          <w:p w:rsidR="000B483E" w:rsidRPr="003B0AE8" w:rsidRDefault="000B483E" w:rsidP="003B0AE8">
            <w:pPr>
              <w:spacing w:line="276" w:lineRule="auto"/>
              <w:jc w:val="both"/>
              <w:rPr>
                <w:rFonts w:cstheme="minorHAnsi"/>
                <w:sz w:val="24"/>
                <w:szCs w:val="24"/>
                <w:lang w:val="ca-ES"/>
              </w:rPr>
            </w:pPr>
          </w:p>
        </w:tc>
        <w:tc>
          <w:tcPr>
            <w:tcW w:w="456" w:type="dxa"/>
          </w:tcPr>
          <w:p w:rsidR="000B483E" w:rsidRPr="003B0AE8" w:rsidRDefault="000B483E" w:rsidP="003B0AE8">
            <w:pPr>
              <w:spacing w:line="276" w:lineRule="auto"/>
              <w:jc w:val="both"/>
              <w:rPr>
                <w:rFonts w:cstheme="minorHAnsi"/>
                <w:sz w:val="24"/>
                <w:szCs w:val="24"/>
                <w:lang w:val="ca-ES"/>
              </w:rPr>
            </w:pPr>
          </w:p>
        </w:tc>
      </w:tr>
    </w:tbl>
    <w:p w:rsidR="00684345" w:rsidRPr="003B0AE8" w:rsidRDefault="00684345" w:rsidP="003B0AE8">
      <w:pPr>
        <w:jc w:val="both"/>
        <w:rPr>
          <w:rFonts w:cstheme="minorHAnsi"/>
          <w:sz w:val="24"/>
          <w:szCs w:val="24"/>
          <w:lang w:val="ca-ES"/>
        </w:rPr>
      </w:pPr>
    </w:p>
    <w:p w:rsidR="000B483E" w:rsidRPr="003B0AE8" w:rsidRDefault="00684345" w:rsidP="003B0AE8">
      <w:pPr>
        <w:jc w:val="both"/>
        <w:rPr>
          <w:rFonts w:cstheme="minorHAnsi"/>
          <w:sz w:val="24"/>
          <w:szCs w:val="24"/>
          <w:lang w:val="ca-ES"/>
        </w:rPr>
      </w:pPr>
      <w:r w:rsidRPr="003B0AE8">
        <w:rPr>
          <w:rFonts w:cstheme="minorHAnsi"/>
          <w:sz w:val="24"/>
          <w:szCs w:val="24"/>
          <w:lang w:val="ca-ES"/>
        </w:rPr>
        <w:t xml:space="preserve">6. </w:t>
      </w:r>
      <w:r w:rsidR="00C85B56" w:rsidRPr="003B0AE8">
        <w:rPr>
          <w:rFonts w:cstheme="minorHAnsi"/>
          <w:sz w:val="24"/>
          <w:szCs w:val="24"/>
          <w:lang w:val="ca-ES"/>
        </w:rPr>
        <w:t>La jornada laboral era d’onze hores diàries, sis dies a la setmana. Quantes hores treballaven en una setmana?</w:t>
      </w:r>
    </w:p>
    <w:p w:rsidR="0069442B" w:rsidRPr="003B0AE8" w:rsidRDefault="0069442B" w:rsidP="003B0AE8">
      <w:pPr>
        <w:rPr>
          <w:rFonts w:cstheme="minorHAnsi"/>
          <w:sz w:val="24"/>
          <w:szCs w:val="24"/>
          <w:lang w:val="ca-ES"/>
        </w:rPr>
      </w:pPr>
    </w:p>
    <w:p w:rsidR="003137E4" w:rsidRPr="003B0AE8" w:rsidRDefault="003137E4" w:rsidP="003B0AE8">
      <w:pPr>
        <w:rPr>
          <w:rFonts w:cstheme="minorHAnsi"/>
          <w:sz w:val="24"/>
          <w:szCs w:val="24"/>
          <w:lang w:val="ca-ES"/>
        </w:rPr>
      </w:pPr>
    </w:p>
    <w:p w:rsidR="003137E4" w:rsidRDefault="003137E4" w:rsidP="003B0AE8">
      <w:pPr>
        <w:rPr>
          <w:rFonts w:cstheme="minorHAnsi"/>
          <w:sz w:val="24"/>
          <w:szCs w:val="24"/>
          <w:lang w:val="ca-ES"/>
        </w:rPr>
      </w:pPr>
    </w:p>
    <w:p w:rsidR="001D553D" w:rsidRDefault="001D553D" w:rsidP="003B0AE8">
      <w:pPr>
        <w:rPr>
          <w:rFonts w:cstheme="minorHAnsi"/>
          <w:sz w:val="24"/>
          <w:szCs w:val="24"/>
          <w:lang w:val="ca-ES"/>
        </w:rPr>
      </w:pPr>
    </w:p>
    <w:p w:rsidR="001D553D" w:rsidRDefault="001D553D" w:rsidP="003B0AE8">
      <w:pPr>
        <w:rPr>
          <w:rFonts w:cstheme="minorHAnsi"/>
          <w:sz w:val="24"/>
          <w:szCs w:val="24"/>
          <w:lang w:val="ca-ES"/>
        </w:rPr>
      </w:pPr>
    </w:p>
    <w:p w:rsidR="001D553D" w:rsidRDefault="001D553D" w:rsidP="001D553D">
      <w:pPr>
        <w:rPr>
          <w:b/>
          <w:noProof/>
          <w:sz w:val="28"/>
        </w:rPr>
      </w:pPr>
      <w:r>
        <w:rPr>
          <w:b/>
          <w:noProof/>
          <w:sz w:val="28"/>
        </w:rPr>
        <w:lastRenderedPageBreak/>
        <w:t>COMPR</w:t>
      </w:r>
      <w:r w:rsidR="00F07A40">
        <w:rPr>
          <w:b/>
          <w:noProof/>
          <w:sz w:val="28"/>
        </w:rPr>
        <w:t>ENSIÓN</w:t>
      </w:r>
      <w:r>
        <w:rPr>
          <w:b/>
          <w:noProof/>
          <w:sz w:val="28"/>
        </w:rPr>
        <w:t xml:space="preserve"> LECTORA: </w:t>
      </w:r>
      <w:r w:rsidR="00C078BF">
        <w:rPr>
          <w:b/>
          <w:noProof/>
          <w:sz w:val="28"/>
        </w:rPr>
        <w:t>LA PIRÁMIDE DE LOS ALIMENTOS</w:t>
      </w:r>
    </w:p>
    <w:p w:rsidR="001D553D" w:rsidRDefault="00C078BF" w:rsidP="001D553D">
      <w:pPr>
        <w:rPr>
          <w:b/>
          <w:sz w:val="28"/>
        </w:rPr>
      </w:pPr>
      <w:r>
        <w:rPr>
          <w:b/>
          <w:noProof/>
          <w:sz w:val="28"/>
          <w:lang w:eastAsia="es-ES"/>
        </w:rPr>
        <w:drawing>
          <wp:anchor distT="0" distB="0" distL="114300" distR="114300" simplePos="0" relativeHeight="251683840" behindDoc="0" locked="0" layoutInCell="1" allowOverlap="1">
            <wp:simplePos x="0" y="0"/>
            <wp:positionH relativeFrom="column">
              <wp:posOffset>528955</wp:posOffset>
            </wp:positionH>
            <wp:positionV relativeFrom="paragraph">
              <wp:posOffset>156845</wp:posOffset>
            </wp:positionV>
            <wp:extent cx="4587875" cy="4420870"/>
            <wp:effectExtent l="19050" t="0" r="317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5083" t="12219" r="48855" b="8978"/>
                    <a:stretch>
                      <a:fillRect/>
                    </a:stretch>
                  </pic:blipFill>
                  <pic:spPr bwMode="auto">
                    <a:xfrm>
                      <a:off x="0" y="0"/>
                      <a:ext cx="4587875" cy="4420870"/>
                    </a:xfrm>
                    <a:prstGeom prst="rect">
                      <a:avLst/>
                    </a:prstGeom>
                    <a:noFill/>
                    <a:ln w="9525">
                      <a:noFill/>
                      <a:miter lim="800000"/>
                      <a:headEnd/>
                      <a:tailEnd/>
                    </a:ln>
                  </pic:spPr>
                </pic:pic>
              </a:graphicData>
            </a:graphic>
          </wp:anchor>
        </w:drawing>
      </w: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8"/>
        </w:rPr>
      </w:pPr>
    </w:p>
    <w:p w:rsidR="001D553D" w:rsidRDefault="001D553D" w:rsidP="001D553D">
      <w:pPr>
        <w:rPr>
          <w:b/>
          <w:sz w:val="24"/>
          <w:szCs w:val="24"/>
        </w:rPr>
      </w:pPr>
      <w:r>
        <w:rPr>
          <w:b/>
          <w:sz w:val="24"/>
          <w:szCs w:val="24"/>
        </w:rPr>
        <w:t>Comprensión lectora:</w:t>
      </w:r>
    </w:p>
    <w:p w:rsidR="001D553D" w:rsidRDefault="001D553D" w:rsidP="001D553D">
      <w:pPr>
        <w:rPr>
          <w:sz w:val="24"/>
          <w:szCs w:val="24"/>
        </w:rPr>
      </w:pPr>
      <w:r>
        <w:rPr>
          <w:sz w:val="24"/>
          <w:szCs w:val="24"/>
        </w:rPr>
        <w:t>1.¿ Qué alimentos solo podemos comer ocasionalmente? Es decir, de tanto en tanto?</w:t>
      </w:r>
    </w:p>
    <w:p w:rsidR="001D553D" w:rsidRDefault="001D553D" w:rsidP="001D553D">
      <w:pPr>
        <w:rPr>
          <w:sz w:val="24"/>
          <w:szCs w:val="24"/>
        </w:rPr>
      </w:pPr>
    </w:p>
    <w:p w:rsidR="001D553D" w:rsidRDefault="001D553D" w:rsidP="001D553D">
      <w:pPr>
        <w:rPr>
          <w:sz w:val="24"/>
          <w:szCs w:val="24"/>
        </w:rPr>
      </w:pPr>
      <w:r>
        <w:rPr>
          <w:sz w:val="24"/>
          <w:szCs w:val="24"/>
        </w:rPr>
        <w:t>2. Cuántos vasos de leche podemos beber al día?</w:t>
      </w:r>
    </w:p>
    <w:p w:rsidR="00C078BF" w:rsidRDefault="00C078BF" w:rsidP="001D553D">
      <w:pPr>
        <w:rPr>
          <w:sz w:val="24"/>
          <w:szCs w:val="24"/>
        </w:rPr>
      </w:pPr>
    </w:p>
    <w:p w:rsidR="00C078BF" w:rsidRDefault="00C078BF" w:rsidP="001D553D">
      <w:pPr>
        <w:rPr>
          <w:sz w:val="24"/>
          <w:szCs w:val="24"/>
        </w:rPr>
      </w:pPr>
      <w:r>
        <w:rPr>
          <w:sz w:val="24"/>
          <w:szCs w:val="24"/>
        </w:rPr>
        <w:t>3. ¿Cuántos trozos de pan tenemos que comer al día?</w:t>
      </w:r>
    </w:p>
    <w:p w:rsidR="00C078BF" w:rsidRDefault="00C078BF" w:rsidP="001D553D">
      <w:pPr>
        <w:rPr>
          <w:sz w:val="24"/>
          <w:szCs w:val="24"/>
        </w:rPr>
      </w:pPr>
    </w:p>
    <w:p w:rsidR="00C078BF" w:rsidRDefault="00C078BF" w:rsidP="001D553D">
      <w:pPr>
        <w:rPr>
          <w:sz w:val="24"/>
          <w:szCs w:val="24"/>
        </w:rPr>
      </w:pPr>
      <w:r>
        <w:rPr>
          <w:sz w:val="24"/>
          <w:szCs w:val="24"/>
        </w:rPr>
        <w:t>4. ¿Cada cuánto tiempo tenemos que hacer deporte o actividad física?</w:t>
      </w:r>
    </w:p>
    <w:p w:rsidR="00C078BF" w:rsidRDefault="00C078BF" w:rsidP="001D553D">
      <w:pPr>
        <w:rPr>
          <w:sz w:val="24"/>
          <w:szCs w:val="24"/>
        </w:rPr>
      </w:pPr>
    </w:p>
    <w:p w:rsidR="00C078BF" w:rsidRPr="001D553D" w:rsidRDefault="00C078BF" w:rsidP="001D553D">
      <w:pPr>
        <w:rPr>
          <w:sz w:val="24"/>
          <w:szCs w:val="24"/>
        </w:rPr>
      </w:pPr>
      <w:r>
        <w:rPr>
          <w:sz w:val="24"/>
          <w:szCs w:val="24"/>
        </w:rPr>
        <w:t>5. ¿Cuánta agua tenemos que beber al día?</w:t>
      </w:r>
    </w:p>
    <w:p w:rsidR="001D553D" w:rsidRPr="009D1176" w:rsidRDefault="001D553D" w:rsidP="001D553D">
      <w:pPr>
        <w:rPr>
          <w:b/>
          <w:sz w:val="28"/>
        </w:rPr>
      </w:pPr>
    </w:p>
    <w:p w:rsidR="00C078BF" w:rsidRPr="00B17397" w:rsidRDefault="00C078BF" w:rsidP="00C078BF">
      <w:pPr>
        <w:rPr>
          <w:b/>
          <w:noProof/>
          <w:sz w:val="28"/>
        </w:rPr>
      </w:pPr>
      <w:r w:rsidRPr="00B17397">
        <w:rPr>
          <w:b/>
          <w:noProof/>
          <w:sz w:val="28"/>
        </w:rPr>
        <w:lastRenderedPageBreak/>
        <w:t>COMPR</w:t>
      </w:r>
      <w:r w:rsidR="00F07A40">
        <w:rPr>
          <w:b/>
          <w:noProof/>
          <w:sz w:val="28"/>
        </w:rPr>
        <w:t>ENSIÓN</w:t>
      </w:r>
      <w:r w:rsidRPr="00B17397">
        <w:rPr>
          <w:b/>
          <w:noProof/>
          <w:sz w:val="28"/>
        </w:rPr>
        <w:t xml:space="preserve"> LECTORA: </w:t>
      </w:r>
      <w:r w:rsidR="007F157C" w:rsidRPr="00B17397">
        <w:rPr>
          <w:b/>
          <w:noProof/>
          <w:sz w:val="28"/>
        </w:rPr>
        <w:t xml:space="preserve"> VA DE </w:t>
      </w:r>
      <w:r w:rsidR="00FC3C30" w:rsidRPr="00B17397">
        <w:rPr>
          <w:b/>
          <w:noProof/>
          <w:sz w:val="28"/>
        </w:rPr>
        <w:t>PIZZA</w:t>
      </w:r>
    </w:p>
    <w:p w:rsidR="00FC3C30" w:rsidRPr="00B17397" w:rsidRDefault="00FC3C30" w:rsidP="00C078BF">
      <w:pPr>
        <w:rPr>
          <w:b/>
          <w:noProof/>
          <w:sz w:val="28"/>
        </w:rPr>
      </w:pPr>
      <w:r w:rsidRPr="00B17397">
        <w:rPr>
          <w:b/>
          <w:noProof/>
          <w:sz w:val="28"/>
          <w:lang w:eastAsia="es-ES"/>
        </w:rPr>
        <w:drawing>
          <wp:anchor distT="0" distB="0" distL="114300" distR="114300" simplePos="0" relativeHeight="251684864" behindDoc="0" locked="0" layoutInCell="1" allowOverlap="1">
            <wp:simplePos x="0" y="0"/>
            <wp:positionH relativeFrom="column">
              <wp:posOffset>120512</wp:posOffset>
            </wp:positionH>
            <wp:positionV relativeFrom="paragraph">
              <wp:posOffset>69491</wp:posOffset>
            </wp:positionV>
            <wp:extent cx="3601941" cy="4778734"/>
            <wp:effectExtent l="19050" t="0" r="0" b="0"/>
            <wp:wrapNone/>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5318" t="6288" r="57827" b="6888"/>
                    <a:stretch>
                      <a:fillRect/>
                    </a:stretch>
                  </pic:blipFill>
                  <pic:spPr bwMode="auto">
                    <a:xfrm>
                      <a:off x="0" y="0"/>
                      <a:ext cx="3601941" cy="4778734"/>
                    </a:xfrm>
                    <a:prstGeom prst="rect">
                      <a:avLst/>
                    </a:prstGeom>
                    <a:noFill/>
                    <a:ln w="9525">
                      <a:noFill/>
                      <a:miter lim="800000"/>
                      <a:headEnd/>
                      <a:tailEnd/>
                    </a:ln>
                  </pic:spPr>
                </pic:pic>
              </a:graphicData>
            </a:graphic>
          </wp:anchor>
        </w:drawing>
      </w:r>
    </w:p>
    <w:p w:rsidR="00FC3C30" w:rsidRPr="00B17397" w:rsidRDefault="00FC3C30" w:rsidP="003B0AE8">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1D553D" w:rsidRPr="00B17397" w:rsidRDefault="00FC3C30" w:rsidP="00FC3C30">
      <w:pPr>
        <w:rPr>
          <w:rFonts w:cstheme="minorHAnsi"/>
          <w:b/>
          <w:sz w:val="24"/>
          <w:szCs w:val="24"/>
        </w:rPr>
      </w:pPr>
      <w:r w:rsidRPr="00B17397">
        <w:rPr>
          <w:rFonts w:cstheme="minorHAnsi"/>
          <w:b/>
          <w:sz w:val="24"/>
          <w:szCs w:val="24"/>
        </w:rPr>
        <w:t>Comprensión lectora:</w:t>
      </w:r>
    </w:p>
    <w:p w:rsidR="00FC3C30" w:rsidRPr="00B17397" w:rsidRDefault="00FC3C30" w:rsidP="00FC3C30">
      <w:pPr>
        <w:rPr>
          <w:rFonts w:cstheme="minorHAnsi"/>
          <w:sz w:val="24"/>
          <w:szCs w:val="24"/>
        </w:rPr>
      </w:pPr>
      <w:r w:rsidRPr="00B17397">
        <w:rPr>
          <w:rFonts w:cstheme="minorHAnsi"/>
          <w:sz w:val="24"/>
          <w:szCs w:val="24"/>
        </w:rPr>
        <w:t>1. ¿ Cuál es el producto que se anuncia en este cartel?</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2. ¿ De qué cadena de pizzas es el anuncio?</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3. ¿Qué cuesta 19.95 euros? ¿Qué quiere decir a domicilio?</w:t>
      </w:r>
    </w:p>
    <w:p w:rsidR="00FC3C30" w:rsidRPr="00B17397" w:rsidRDefault="00FC3C30" w:rsidP="00FC3C30">
      <w:pPr>
        <w:rPr>
          <w:rFonts w:cstheme="minorHAnsi"/>
          <w:sz w:val="24"/>
          <w:szCs w:val="24"/>
        </w:rPr>
      </w:pPr>
    </w:p>
    <w:p w:rsidR="00FC3C30" w:rsidRDefault="00FC3C30" w:rsidP="00FC3C30">
      <w:pPr>
        <w:rPr>
          <w:rFonts w:cstheme="minorHAnsi"/>
          <w:sz w:val="24"/>
          <w:szCs w:val="24"/>
        </w:rPr>
      </w:pPr>
      <w:r w:rsidRPr="00B17397">
        <w:rPr>
          <w:rFonts w:cstheme="minorHAnsi"/>
          <w:sz w:val="24"/>
          <w:szCs w:val="24"/>
        </w:rPr>
        <w:t xml:space="preserve">4. ¿Qué puede ser </w:t>
      </w:r>
      <w:proofErr w:type="spellStart"/>
      <w:r w:rsidRPr="00B17397">
        <w:rPr>
          <w:rFonts w:cstheme="minorHAnsi"/>
          <w:sz w:val="24"/>
          <w:szCs w:val="24"/>
        </w:rPr>
        <w:t>Bacon</w:t>
      </w:r>
      <w:proofErr w:type="spellEnd"/>
      <w:r w:rsidRPr="00B17397">
        <w:rPr>
          <w:rFonts w:cstheme="minorHAnsi"/>
          <w:sz w:val="24"/>
          <w:szCs w:val="24"/>
        </w:rPr>
        <w:t xml:space="preserve"> </w:t>
      </w:r>
      <w:proofErr w:type="spellStart"/>
      <w:r w:rsidRPr="00B17397">
        <w:rPr>
          <w:rFonts w:cstheme="minorHAnsi"/>
          <w:sz w:val="24"/>
          <w:szCs w:val="24"/>
        </w:rPr>
        <w:t>Crispy</w:t>
      </w:r>
      <w:proofErr w:type="spellEnd"/>
      <w:r w:rsidRPr="00B17397">
        <w:rPr>
          <w:rFonts w:cstheme="minorHAnsi"/>
          <w:sz w:val="24"/>
          <w:szCs w:val="24"/>
        </w:rPr>
        <w:t>?</w:t>
      </w:r>
    </w:p>
    <w:p w:rsidR="00A909DA" w:rsidRPr="00B17397" w:rsidRDefault="00A909DA" w:rsidP="00FC3C30">
      <w:pPr>
        <w:rPr>
          <w:rFonts w:cstheme="minorHAnsi"/>
          <w:sz w:val="24"/>
          <w:szCs w:val="24"/>
        </w:rPr>
      </w:pPr>
    </w:p>
    <w:p w:rsidR="00FC3C30" w:rsidRPr="00B17397" w:rsidRDefault="00FC3C30" w:rsidP="00FC3C30">
      <w:pPr>
        <w:rPr>
          <w:rFonts w:cstheme="minorHAnsi"/>
          <w:sz w:val="24"/>
          <w:szCs w:val="24"/>
        </w:rPr>
      </w:pPr>
    </w:p>
    <w:p w:rsidR="00FC3C30" w:rsidRDefault="00FC3C30" w:rsidP="00FC3C30">
      <w:pPr>
        <w:rPr>
          <w:rFonts w:cstheme="minorHAnsi"/>
          <w:sz w:val="24"/>
          <w:szCs w:val="24"/>
        </w:rPr>
      </w:pPr>
      <w:r w:rsidRPr="00B17397">
        <w:rPr>
          <w:rFonts w:cstheme="minorHAnsi"/>
          <w:sz w:val="24"/>
          <w:szCs w:val="24"/>
        </w:rPr>
        <w:lastRenderedPageBreak/>
        <w:t xml:space="preserve">5. ¿Qué días de la semana </w:t>
      </w:r>
      <w:r w:rsidR="00F07A40" w:rsidRPr="00B17397">
        <w:rPr>
          <w:rFonts w:cstheme="minorHAnsi"/>
          <w:sz w:val="24"/>
          <w:szCs w:val="24"/>
        </w:rPr>
        <w:t>son</w:t>
      </w:r>
      <w:r w:rsidRPr="00B17397">
        <w:rPr>
          <w:rFonts w:cstheme="minorHAnsi"/>
          <w:sz w:val="24"/>
          <w:szCs w:val="24"/>
        </w:rPr>
        <w:t xml:space="preserve"> válidos esos precios que aparecen en el anuncio?</w:t>
      </w:r>
    </w:p>
    <w:p w:rsidR="00A909DA" w:rsidRPr="00B17397" w:rsidRDefault="00A909DA"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6. ¿ Te gusta la pizza? ¿ Cuál es tu sabor favorito?</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7. ¿ Qué ingredientes suele llevar una pizza?</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8. ¿ Sería saludable cenar pizza todas las noches? ¿ Por qué?</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r w:rsidRPr="00B17397">
        <w:rPr>
          <w:rFonts w:cstheme="minorHAnsi"/>
          <w:sz w:val="24"/>
          <w:szCs w:val="24"/>
        </w:rPr>
        <w:t>9. ¿ Las pizzas de qué país son originarias? ¿Qué otras comidas son famosas en ese país?</w:t>
      </w:r>
    </w:p>
    <w:p w:rsidR="00FC3C30" w:rsidRPr="00B17397" w:rsidRDefault="00FC3C30" w:rsidP="00FC3C30">
      <w:pPr>
        <w:rPr>
          <w:rFonts w:cstheme="minorHAnsi"/>
          <w:sz w:val="24"/>
          <w:szCs w:val="24"/>
        </w:rPr>
      </w:pPr>
    </w:p>
    <w:p w:rsidR="00FC3C30" w:rsidRPr="00B17397" w:rsidRDefault="00FC3C30"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7F157C" w:rsidP="00FC3C30">
      <w:pPr>
        <w:rPr>
          <w:rFonts w:cstheme="minorHAnsi"/>
          <w:sz w:val="24"/>
          <w:szCs w:val="24"/>
        </w:rPr>
      </w:pPr>
    </w:p>
    <w:p w:rsidR="007F157C" w:rsidRPr="00B17397" w:rsidRDefault="00F07A40" w:rsidP="007F157C">
      <w:pPr>
        <w:rPr>
          <w:b/>
          <w:noProof/>
          <w:sz w:val="28"/>
        </w:rPr>
      </w:pPr>
      <w:r>
        <w:rPr>
          <w:b/>
          <w:noProof/>
          <w:sz w:val="28"/>
        </w:rPr>
        <w:t>COMPRENSIÓN</w:t>
      </w:r>
      <w:r w:rsidR="007F157C" w:rsidRPr="00B17397">
        <w:rPr>
          <w:b/>
          <w:noProof/>
          <w:sz w:val="28"/>
        </w:rPr>
        <w:t xml:space="preserve"> LECTORA:  EL REY LEÓN</w:t>
      </w:r>
    </w:p>
    <w:p w:rsidR="007F157C" w:rsidRPr="00B17397" w:rsidRDefault="007F157C" w:rsidP="00FC3C30">
      <w:pPr>
        <w:rPr>
          <w:rFonts w:cstheme="minorHAnsi"/>
          <w:sz w:val="24"/>
          <w:szCs w:val="24"/>
        </w:rPr>
      </w:pPr>
      <w:r w:rsidRPr="00B17397">
        <w:rPr>
          <w:rFonts w:cstheme="minorHAnsi"/>
          <w:noProof/>
          <w:sz w:val="24"/>
          <w:szCs w:val="24"/>
          <w:lang w:eastAsia="es-ES"/>
        </w:rPr>
        <w:drawing>
          <wp:anchor distT="0" distB="0" distL="114300" distR="114300" simplePos="0" relativeHeight="251685888" behindDoc="0" locked="0" layoutInCell="1" allowOverlap="1">
            <wp:simplePos x="0" y="0"/>
            <wp:positionH relativeFrom="column">
              <wp:posOffset>92795</wp:posOffset>
            </wp:positionH>
            <wp:positionV relativeFrom="paragraph">
              <wp:posOffset>308030</wp:posOffset>
            </wp:positionV>
            <wp:extent cx="4696074" cy="2600076"/>
            <wp:effectExtent l="19050" t="0" r="9276" b="0"/>
            <wp:wrapNone/>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5130" t="21696" r="41982" b="26184"/>
                    <a:stretch>
                      <a:fillRect/>
                    </a:stretch>
                  </pic:blipFill>
                  <pic:spPr bwMode="auto">
                    <a:xfrm>
                      <a:off x="0" y="0"/>
                      <a:ext cx="4696074" cy="2600076"/>
                    </a:xfrm>
                    <a:prstGeom prst="rect">
                      <a:avLst/>
                    </a:prstGeom>
                    <a:noFill/>
                    <a:ln w="9525">
                      <a:noFill/>
                      <a:miter lim="800000"/>
                      <a:headEnd/>
                      <a:tailEnd/>
                    </a:ln>
                  </pic:spPr>
                </pic:pic>
              </a:graphicData>
            </a:graphic>
          </wp:anchor>
        </w:drawing>
      </w: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b/>
          <w:sz w:val="24"/>
          <w:szCs w:val="24"/>
        </w:rPr>
      </w:pPr>
      <w:r w:rsidRPr="00B17397">
        <w:rPr>
          <w:rFonts w:cstheme="minorHAnsi"/>
          <w:b/>
          <w:sz w:val="24"/>
          <w:szCs w:val="24"/>
        </w:rPr>
        <w:t>Comprensión lectora:</w:t>
      </w:r>
    </w:p>
    <w:p w:rsidR="007F157C" w:rsidRPr="00B17397" w:rsidRDefault="007F157C" w:rsidP="007F157C">
      <w:pPr>
        <w:rPr>
          <w:rFonts w:cstheme="minorHAnsi"/>
          <w:sz w:val="24"/>
          <w:szCs w:val="24"/>
        </w:rPr>
      </w:pPr>
      <w:r w:rsidRPr="00B17397">
        <w:rPr>
          <w:rFonts w:cstheme="minorHAnsi"/>
          <w:sz w:val="24"/>
          <w:szCs w:val="24"/>
        </w:rPr>
        <w:t>1. ¿ Qué es lo que anuncia el cartel?</w:t>
      </w: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t>2. ¿ Qué musical es el que se puede ir a ver?</w:t>
      </w: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t>3. ¿Cuánto cuesta la asistencia?¿Y pagando ese dinero que es lo que incluye?</w:t>
      </w:r>
    </w:p>
    <w:p w:rsidR="007F157C" w:rsidRDefault="007F157C" w:rsidP="007F157C">
      <w:pPr>
        <w:rPr>
          <w:rFonts w:cstheme="minorHAnsi"/>
          <w:sz w:val="24"/>
          <w:szCs w:val="24"/>
        </w:rPr>
      </w:pPr>
    </w:p>
    <w:p w:rsidR="00A909DA" w:rsidRPr="00B17397" w:rsidRDefault="00A909DA"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t>4. ¿Qué día será la función? ¿ Y a qué hora?</w:t>
      </w:r>
    </w:p>
    <w:p w:rsidR="007F157C" w:rsidRDefault="007F157C" w:rsidP="007F157C">
      <w:pPr>
        <w:rPr>
          <w:rFonts w:cstheme="minorHAnsi"/>
          <w:sz w:val="24"/>
          <w:szCs w:val="24"/>
        </w:rPr>
      </w:pPr>
    </w:p>
    <w:p w:rsidR="00A909DA" w:rsidRPr="00B17397" w:rsidRDefault="00A909DA"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t>5. ¿ Cuántas plazas hay disponibles?</w:t>
      </w: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lastRenderedPageBreak/>
        <w:t>6. ¿ Cómo se va a realizar el viaje para ver la función?</w:t>
      </w: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p>
    <w:p w:rsidR="007F157C" w:rsidRDefault="007F157C" w:rsidP="007F157C">
      <w:pPr>
        <w:rPr>
          <w:rFonts w:cstheme="minorHAnsi"/>
          <w:sz w:val="24"/>
          <w:szCs w:val="24"/>
        </w:rPr>
      </w:pPr>
      <w:r w:rsidRPr="00B17397">
        <w:rPr>
          <w:rFonts w:cstheme="minorHAnsi"/>
          <w:sz w:val="24"/>
          <w:szCs w:val="24"/>
        </w:rPr>
        <w:t>7. ¿Qué es un seguro y para qué se paga?</w:t>
      </w:r>
    </w:p>
    <w:p w:rsidR="00A909DA" w:rsidRPr="00B17397" w:rsidRDefault="00A909DA" w:rsidP="007F157C">
      <w:pPr>
        <w:rPr>
          <w:rFonts w:cstheme="minorHAnsi"/>
          <w:sz w:val="24"/>
          <w:szCs w:val="24"/>
        </w:rPr>
      </w:pPr>
    </w:p>
    <w:p w:rsidR="007F157C" w:rsidRPr="00B17397" w:rsidRDefault="007F157C" w:rsidP="007F157C">
      <w:pPr>
        <w:rPr>
          <w:rFonts w:cstheme="minorHAnsi"/>
          <w:sz w:val="24"/>
          <w:szCs w:val="24"/>
        </w:rPr>
      </w:pPr>
    </w:p>
    <w:p w:rsidR="007F157C" w:rsidRPr="00B17397" w:rsidRDefault="007F157C" w:rsidP="007F157C">
      <w:pPr>
        <w:rPr>
          <w:rFonts w:cstheme="minorHAnsi"/>
          <w:sz w:val="24"/>
          <w:szCs w:val="24"/>
        </w:rPr>
      </w:pPr>
      <w:r w:rsidRPr="00B17397">
        <w:rPr>
          <w:rFonts w:cstheme="minorHAnsi"/>
          <w:sz w:val="24"/>
          <w:szCs w:val="24"/>
        </w:rPr>
        <w:t>8. ¿ Qué es un musical? Alguna vez has visto alguno? Cuál?</w:t>
      </w: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E170FE" w:rsidRPr="00B17397" w:rsidRDefault="00E170FE" w:rsidP="007F157C">
      <w:pPr>
        <w:rPr>
          <w:rFonts w:cstheme="minorHAnsi"/>
          <w:sz w:val="24"/>
          <w:szCs w:val="24"/>
        </w:rPr>
      </w:pPr>
    </w:p>
    <w:p w:rsidR="00A05612" w:rsidRPr="00B17397" w:rsidRDefault="00E170FE" w:rsidP="00A05612">
      <w:pPr>
        <w:rPr>
          <w:b/>
          <w:noProof/>
          <w:sz w:val="28"/>
        </w:rPr>
      </w:pPr>
      <w:r w:rsidRPr="00B17397">
        <w:rPr>
          <w:b/>
          <w:noProof/>
          <w:sz w:val="28"/>
        </w:rPr>
        <w:t>COMPR</w:t>
      </w:r>
      <w:r w:rsidR="00F07A40">
        <w:rPr>
          <w:b/>
          <w:noProof/>
          <w:sz w:val="28"/>
        </w:rPr>
        <w:t xml:space="preserve">ENSIÓN </w:t>
      </w:r>
      <w:r w:rsidRPr="00B17397">
        <w:rPr>
          <w:b/>
          <w:noProof/>
          <w:sz w:val="28"/>
        </w:rPr>
        <w:t xml:space="preserve">LECTORA: </w:t>
      </w:r>
      <w:r w:rsidR="00A05612" w:rsidRPr="00B17397">
        <w:rPr>
          <w:b/>
          <w:noProof/>
          <w:sz w:val="28"/>
        </w:rPr>
        <w:t>¿QUIÉN FUE EL PRIMERO EN FABRICAR PAPEL?</w:t>
      </w:r>
    </w:p>
    <w:p w:rsidR="00A05612" w:rsidRPr="00B17397" w:rsidRDefault="00F07A40" w:rsidP="00496461">
      <w:pPr>
        <w:jc w:val="both"/>
        <w:rPr>
          <w:noProof/>
          <w:sz w:val="24"/>
          <w:szCs w:val="24"/>
        </w:rPr>
      </w:pPr>
      <w:r>
        <w:rPr>
          <w:noProof/>
          <w:sz w:val="24"/>
          <w:szCs w:val="24"/>
          <w:lang w:eastAsia="es-ES"/>
        </w:rPr>
        <w:drawing>
          <wp:anchor distT="0" distB="0" distL="114300" distR="114300" simplePos="0" relativeHeight="251686912" behindDoc="1" locked="0" layoutInCell="1" allowOverlap="1">
            <wp:simplePos x="0" y="0"/>
            <wp:positionH relativeFrom="column">
              <wp:posOffset>2985770</wp:posOffset>
            </wp:positionH>
            <wp:positionV relativeFrom="paragraph">
              <wp:posOffset>69215</wp:posOffset>
            </wp:positionV>
            <wp:extent cx="2715895" cy="1240155"/>
            <wp:effectExtent l="19050" t="0" r="8255" b="0"/>
            <wp:wrapSquare wrapText="bothSides"/>
            <wp:docPr id="23" name="Imagen 23" descr="▷ El 【 PROCESO DEL PAPEL 】 y como un ÁRBOL se vuelve PAP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El 【 PROCESO DEL PAPEL 】 y como un ÁRBOL se vuelve PAPEL ..."/>
                    <pic:cNvPicPr>
                      <a:picLocks noChangeAspect="1" noChangeArrowheads="1"/>
                    </pic:cNvPicPr>
                  </pic:nvPicPr>
                  <pic:blipFill>
                    <a:blip r:embed="rId26" cstate="print"/>
                    <a:srcRect/>
                    <a:stretch>
                      <a:fillRect/>
                    </a:stretch>
                  </pic:blipFill>
                  <pic:spPr bwMode="auto">
                    <a:xfrm>
                      <a:off x="0" y="0"/>
                      <a:ext cx="2715895" cy="1240155"/>
                    </a:xfrm>
                    <a:prstGeom prst="rect">
                      <a:avLst/>
                    </a:prstGeom>
                    <a:noFill/>
                    <a:ln w="9525">
                      <a:noFill/>
                      <a:miter lim="800000"/>
                      <a:headEnd/>
                      <a:tailEnd/>
                    </a:ln>
                  </pic:spPr>
                </pic:pic>
              </a:graphicData>
            </a:graphic>
          </wp:anchor>
        </w:drawing>
      </w:r>
      <w:r w:rsidR="00A05612" w:rsidRPr="00B17397">
        <w:rPr>
          <w:noProof/>
          <w:sz w:val="24"/>
          <w:szCs w:val="24"/>
        </w:rPr>
        <w:t>Varios millones de años antes</w:t>
      </w:r>
      <w:r w:rsidR="00496461" w:rsidRPr="00B17397">
        <w:rPr>
          <w:noProof/>
          <w:sz w:val="24"/>
          <w:szCs w:val="24"/>
        </w:rPr>
        <w:t xml:space="preserve"> </w:t>
      </w:r>
      <w:r w:rsidR="00A05612" w:rsidRPr="00B17397">
        <w:rPr>
          <w:noProof/>
          <w:sz w:val="24"/>
          <w:szCs w:val="24"/>
        </w:rPr>
        <w:t>de que se descubriera cómo fabricar papel, ex</w:t>
      </w:r>
      <w:r w:rsidR="0071562C" w:rsidRPr="00B17397">
        <w:rPr>
          <w:noProof/>
          <w:sz w:val="24"/>
          <w:szCs w:val="24"/>
        </w:rPr>
        <w:t xml:space="preserve">istía un insecto que, naturalmente, elaboraba un material muy similar: la avispa. Este insecto arranca fragmentos de madera </w:t>
      </w:r>
      <w:r w:rsidR="0071562C" w:rsidRPr="00B17397">
        <w:rPr>
          <w:noProof/>
          <w:sz w:val="24"/>
          <w:szCs w:val="24"/>
          <w:u w:val="single"/>
        </w:rPr>
        <w:t>seca</w:t>
      </w:r>
      <w:r w:rsidR="0071562C" w:rsidRPr="00B17397">
        <w:rPr>
          <w:noProof/>
          <w:sz w:val="24"/>
          <w:szCs w:val="24"/>
        </w:rPr>
        <w:t xml:space="preserve"> y los mastica hasta formar una pasta; después une cada bocado hasta formar curiosas tiras semejantes al papel</w:t>
      </w:r>
      <w:r w:rsidR="00496461" w:rsidRPr="00B17397">
        <w:rPr>
          <w:noProof/>
          <w:sz w:val="24"/>
          <w:szCs w:val="24"/>
        </w:rPr>
        <w:t>.</w:t>
      </w:r>
    </w:p>
    <w:p w:rsidR="00496461" w:rsidRPr="00B17397" w:rsidRDefault="00496461" w:rsidP="00496461">
      <w:pPr>
        <w:jc w:val="both"/>
        <w:rPr>
          <w:noProof/>
          <w:sz w:val="24"/>
          <w:szCs w:val="24"/>
        </w:rPr>
      </w:pPr>
      <w:r w:rsidRPr="00B17397">
        <w:rPr>
          <w:noProof/>
          <w:sz w:val="24"/>
          <w:szCs w:val="24"/>
        </w:rPr>
        <w:t>Más o menos éste fue el procedimiento que hace unos 6000 años realizó el ser humano para obtener las primeras láminas de papel. Los inventoresanónimos del papel lo elaboraban con una planta llamada papiro, de cuyo nombre proviene la palabra papel.</w:t>
      </w:r>
    </w:p>
    <w:p w:rsidR="00496461" w:rsidRDefault="00496461" w:rsidP="00496461">
      <w:pPr>
        <w:jc w:val="both"/>
        <w:rPr>
          <w:noProof/>
          <w:sz w:val="24"/>
          <w:szCs w:val="24"/>
        </w:rPr>
      </w:pPr>
      <w:r w:rsidRPr="00B17397">
        <w:rPr>
          <w:noProof/>
          <w:sz w:val="24"/>
          <w:szCs w:val="24"/>
        </w:rPr>
        <w:t>Desprendían tiras del tallo de la planta y las estiraban sobre una tabla: sobre esas tiras ponían otras atravesadas y las impregnaban todas con agua; luego las comprimían ( lo que para la avispa equivale a mascarlas) y las secaban al sol. Cuándo la lámina quedaba pulida, resultaba una buena superfície para escribir.</w:t>
      </w:r>
      <w:r w:rsidR="00F07A40" w:rsidRPr="00F07A40">
        <w:t xml:space="preserve"> </w:t>
      </w:r>
    </w:p>
    <w:p w:rsidR="00496461" w:rsidRPr="00B17397" w:rsidRDefault="00496461" w:rsidP="00496461">
      <w:pPr>
        <w:jc w:val="both"/>
        <w:rPr>
          <w:noProof/>
          <w:sz w:val="24"/>
          <w:szCs w:val="24"/>
        </w:rPr>
      </w:pPr>
      <w:r w:rsidRPr="00B17397">
        <w:rPr>
          <w:noProof/>
          <w:sz w:val="24"/>
          <w:szCs w:val="24"/>
        </w:rPr>
        <w:t>El primero en fabricar un tipo de papel parecido al que usamos actualmente fue Cai Lun      (oTsai.Iun),en el año 105 de nuestra era. Para ello empleó, al parecer, corteza de morera y usó como molde tiras de bambú.</w:t>
      </w:r>
    </w:p>
    <w:p w:rsidR="00496461" w:rsidRPr="00B17397" w:rsidRDefault="00496461" w:rsidP="00496461">
      <w:pPr>
        <w:jc w:val="right"/>
        <w:rPr>
          <w:noProof/>
          <w:sz w:val="20"/>
          <w:szCs w:val="20"/>
        </w:rPr>
      </w:pPr>
      <w:r w:rsidRPr="00B17397">
        <w:rPr>
          <w:noProof/>
          <w:sz w:val="20"/>
          <w:szCs w:val="20"/>
        </w:rPr>
        <w:t>Secretaria de Educación Publica. (2000)</w:t>
      </w:r>
    </w:p>
    <w:p w:rsidR="00496461" w:rsidRDefault="00496461" w:rsidP="00496461">
      <w:pPr>
        <w:jc w:val="right"/>
        <w:rPr>
          <w:noProof/>
          <w:sz w:val="20"/>
          <w:szCs w:val="20"/>
        </w:rPr>
      </w:pPr>
    </w:p>
    <w:p w:rsidR="00F07A40" w:rsidRPr="00F07A40" w:rsidRDefault="00F07A40" w:rsidP="00F07A40">
      <w:pPr>
        <w:rPr>
          <w:b/>
          <w:noProof/>
          <w:sz w:val="24"/>
          <w:szCs w:val="24"/>
        </w:rPr>
      </w:pPr>
      <w:r w:rsidRPr="00F07A40">
        <w:rPr>
          <w:b/>
          <w:noProof/>
          <w:sz w:val="24"/>
          <w:szCs w:val="24"/>
        </w:rPr>
        <w:t>Comprensión lectora:</w:t>
      </w:r>
    </w:p>
    <w:p w:rsidR="00496461" w:rsidRPr="00B17397" w:rsidRDefault="00B17397" w:rsidP="00496461">
      <w:pPr>
        <w:jc w:val="both"/>
        <w:rPr>
          <w:noProof/>
          <w:sz w:val="24"/>
          <w:szCs w:val="24"/>
        </w:rPr>
      </w:pPr>
      <w:r w:rsidRPr="00B17397">
        <w:rPr>
          <w:noProof/>
          <w:sz w:val="24"/>
          <w:szCs w:val="24"/>
        </w:rPr>
        <w:t>1. De forma general</w:t>
      </w:r>
      <w:r w:rsidR="00496461" w:rsidRPr="00B17397">
        <w:rPr>
          <w:noProof/>
          <w:sz w:val="24"/>
          <w:szCs w:val="24"/>
        </w:rPr>
        <w:t>, ¿ sobre qué trata este texto?</w:t>
      </w:r>
    </w:p>
    <w:p w:rsidR="00496461" w:rsidRPr="00B17397" w:rsidRDefault="00496461" w:rsidP="00496461">
      <w:pPr>
        <w:jc w:val="both"/>
        <w:rPr>
          <w:noProof/>
          <w:sz w:val="24"/>
          <w:szCs w:val="24"/>
        </w:rPr>
      </w:pPr>
      <w:r w:rsidRPr="00B17397">
        <w:rPr>
          <w:noProof/>
          <w:sz w:val="24"/>
          <w:szCs w:val="24"/>
        </w:rPr>
        <w:t>a) Sobre el uso que se ha dado al papel a lo largo de los años.</w:t>
      </w:r>
    </w:p>
    <w:p w:rsidR="00496461" w:rsidRPr="00B17397" w:rsidRDefault="00496461" w:rsidP="00496461">
      <w:pPr>
        <w:jc w:val="both"/>
        <w:rPr>
          <w:noProof/>
          <w:sz w:val="24"/>
          <w:szCs w:val="24"/>
        </w:rPr>
      </w:pPr>
      <w:r w:rsidRPr="00B17397">
        <w:rPr>
          <w:noProof/>
          <w:sz w:val="24"/>
          <w:szCs w:val="24"/>
        </w:rPr>
        <w:t>b)</w:t>
      </w:r>
      <w:r w:rsidR="00B17397" w:rsidRPr="00B17397">
        <w:rPr>
          <w:noProof/>
          <w:sz w:val="24"/>
          <w:szCs w:val="24"/>
        </w:rPr>
        <w:t xml:space="preserve"> Sobre el procedimiento antiguo para elaborar papel.</w:t>
      </w:r>
    </w:p>
    <w:p w:rsidR="00B17397" w:rsidRPr="00B17397" w:rsidRDefault="00B17397" w:rsidP="00496461">
      <w:pPr>
        <w:jc w:val="both"/>
        <w:rPr>
          <w:noProof/>
          <w:sz w:val="24"/>
          <w:szCs w:val="24"/>
        </w:rPr>
      </w:pPr>
      <w:r w:rsidRPr="00B17397">
        <w:rPr>
          <w:noProof/>
          <w:sz w:val="24"/>
          <w:szCs w:val="24"/>
        </w:rPr>
        <w:t>c)Sobre los materiales utilizados en la elaboración del papel.</w:t>
      </w:r>
    </w:p>
    <w:p w:rsidR="00B17397" w:rsidRPr="00B17397" w:rsidRDefault="00B17397" w:rsidP="00496461">
      <w:pPr>
        <w:jc w:val="both"/>
        <w:rPr>
          <w:noProof/>
          <w:sz w:val="24"/>
          <w:szCs w:val="24"/>
        </w:rPr>
      </w:pPr>
    </w:p>
    <w:p w:rsidR="00B17397" w:rsidRPr="00B17397" w:rsidRDefault="00B17397" w:rsidP="00496461">
      <w:pPr>
        <w:jc w:val="both"/>
        <w:rPr>
          <w:noProof/>
          <w:sz w:val="24"/>
          <w:szCs w:val="24"/>
        </w:rPr>
      </w:pPr>
      <w:r w:rsidRPr="00B17397">
        <w:rPr>
          <w:noProof/>
          <w:sz w:val="24"/>
          <w:szCs w:val="24"/>
        </w:rPr>
        <w:t>2. ¿ Qué insecto, desde la antigüedad, fabrica un material muy similar al papel?</w:t>
      </w:r>
    </w:p>
    <w:p w:rsidR="00B17397" w:rsidRPr="00B17397" w:rsidRDefault="00B17397" w:rsidP="00496461">
      <w:pPr>
        <w:jc w:val="both"/>
        <w:rPr>
          <w:noProof/>
          <w:sz w:val="24"/>
          <w:szCs w:val="24"/>
        </w:rPr>
      </w:pPr>
      <w:r w:rsidRPr="00B17397">
        <w:rPr>
          <w:noProof/>
          <w:sz w:val="24"/>
          <w:szCs w:val="24"/>
        </w:rPr>
        <w:t>a) La abeja.</w:t>
      </w:r>
    </w:p>
    <w:p w:rsidR="00B17397" w:rsidRPr="00B17397" w:rsidRDefault="00B17397" w:rsidP="00496461">
      <w:pPr>
        <w:jc w:val="both"/>
        <w:rPr>
          <w:noProof/>
          <w:sz w:val="24"/>
          <w:szCs w:val="24"/>
        </w:rPr>
      </w:pPr>
      <w:r w:rsidRPr="00B17397">
        <w:rPr>
          <w:noProof/>
          <w:sz w:val="24"/>
          <w:szCs w:val="24"/>
        </w:rPr>
        <w:t>b) La luciérnaga</w:t>
      </w:r>
    </w:p>
    <w:p w:rsidR="00B17397" w:rsidRPr="00B17397" w:rsidRDefault="00B17397" w:rsidP="00496461">
      <w:pPr>
        <w:jc w:val="both"/>
        <w:rPr>
          <w:noProof/>
          <w:sz w:val="24"/>
          <w:szCs w:val="24"/>
        </w:rPr>
      </w:pPr>
      <w:r w:rsidRPr="00B17397">
        <w:rPr>
          <w:noProof/>
          <w:sz w:val="24"/>
          <w:szCs w:val="24"/>
        </w:rPr>
        <w:t>c)La avispa</w:t>
      </w:r>
    </w:p>
    <w:p w:rsidR="00B17397" w:rsidRPr="00B17397" w:rsidRDefault="00B17397" w:rsidP="00496461">
      <w:pPr>
        <w:jc w:val="both"/>
        <w:rPr>
          <w:noProof/>
          <w:sz w:val="24"/>
          <w:szCs w:val="24"/>
        </w:rPr>
      </w:pPr>
    </w:p>
    <w:p w:rsidR="00B17397" w:rsidRPr="00B17397" w:rsidRDefault="00B17397" w:rsidP="00496461">
      <w:pPr>
        <w:jc w:val="both"/>
        <w:rPr>
          <w:noProof/>
          <w:sz w:val="24"/>
          <w:szCs w:val="24"/>
        </w:rPr>
      </w:pPr>
      <w:r w:rsidRPr="00B17397">
        <w:rPr>
          <w:noProof/>
          <w:sz w:val="24"/>
          <w:szCs w:val="24"/>
        </w:rPr>
        <w:t>3. ¿ Qué hace la avispa con los fragmentos de madera seca para formar tiras semejantes al papel?</w:t>
      </w:r>
    </w:p>
    <w:p w:rsidR="00B17397" w:rsidRPr="00B17397" w:rsidRDefault="00B17397" w:rsidP="00496461">
      <w:pPr>
        <w:jc w:val="both"/>
        <w:rPr>
          <w:noProof/>
          <w:sz w:val="24"/>
          <w:szCs w:val="24"/>
        </w:rPr>
      </w:pPr>
      <w:r w:rsidRPr="00B17397">
        <w:rPr>
          <w:noProof/>
          <w:sz w:val="24"/>
          <w:szCs w:val="24"/>
        </w:rPr>
        <w:t>a)Los muerde</w:t>
      </w:r>
    </w:p>
    <w:p w:rsidR="00B17397" w:rsidRPr="00B17397" w:rsidRDefault="00B17397" w:rsidP="00496461">
      <w:pPr>
        <w:jc w:val="both"/>
        <w:rPr>
          <w:noProof/>
          <w:sz w:val="24"/>
          <w:szCs w:val="24"/>
        </w:rPr>
      </w:pPr>
      <w:r w:rsidRPr="00B17397">
        <w:rPr>
          <w:noProof/>
          <w:sz w:val="24"/>
          <w:szCs w:val="24"/>
        </w:rPr>
        <w:t>b)Los moja</w:t>
      </w:r>
    </w:p>
    <w:p w:rsidR="00B17397" w:rsidRPr="00B17397" w:rsidRDefault="00B17397" w:rsidP="00496461">
      <w:pPr>
        <w:jc w:val="both"/>
        <w:rPr>
          <w:noProof/>
          <w:sz w:val="24"/>
          <w:szCs w:val="24"/>
        </w:rPr>
      </w:pPr>
      <w:r w:rsidRPr="00B17397">
        <w:rPr>
          <w:noProof/>
          <w:sz w:val="24"/>
          <w:szCs w:val="24"/>
        </w:rPr>
        <w:t>c) Los mastica</w:t>
      </w:r>
    </w:p>
    <w:p w:rsidR="00A05612" w:rsidRPr="00B17397" w:rsidRDefault="00A05612" w:rsidP="00E170FE">
      <w:pPr>
        <w:rPr>
          <w:noProof/>
          <w:sz w:val="24"/>
          <w:szCs w:val="24"/>
        </w:rPr>
      </w:pPr>
    </w:p>
    <w:p w:rsidR="00E170FE" w:rsidRPr="00B17397" w:rsidRDefault="00B17397" w:rsidP="007F157C">
      <w:pPr>
        <w:rPr>
          <w:rFonts w:cstheme="minorHAnsi"/>
          <w:sz w:val="24"/>
          <w:szCs w:val="24"/>
        </w:rPr>
      </w:pPr>
      <w:r w:rsidRPr="00B17397">
        <w:rPr>
          <w:rFonts w:cstheme="minorHAnsi"/>
          <w:sz w:val="24"/>
          <w:szCs w:val="24"/>
        </w:rPr>
        <w:t>4. Según el texto, ¿de dónde proviene la palabra papel?</w:t>
      </w:r>
    </w:p>
    <w:p w:rsidR="00B17397" w:rsidRPr="00B17397" w:rsidRDefault="00B17397" w:rsidP="007F157C">
      <w:pPr>
        <w:rPr>
          <w:rFonts w:cstheme="minorHAnsi"/>
          <w:sz w:val="24"/>
          <w:szCs w:val="24"/>
        </w:rPr>
      </w:pPr>
      <w:r w:rsidRPr="00B17397">
        <w:rPr>
          <w:rFonts w:cstheme="minorHAnsi"/>
          <w:sz w:val="24"/>
          <w:szCs w:val="24"/>
        </w:rPr>
        <w:t>a) Del árbol llamado pino.</w:t>
      </w:r>
    </w:p>
    <w:p w:rsidR="00B17397" w:rsidRPr="00B17397" w:rsidRDefault="00B17397" w:rsidP="007F157C">
      <w:pPr>
        <w:rPr>
          <w:rFonts w:cstheme="minorHAnsi"/>
          <w:sz w:val="24"/>
          <w:szCs w:val="24"/>
        </w:rPr>
      </w:pPr>
      <w:r w:rsidRPr="00B17397">
        <w:rPr>
          <w:rFonts w:cstheme="minorHAnsi"/>
          <w:sz w:val="24"/>
          <w:szCs w:val="24"/>
        </w:rPr>
        <w:t>b) De la planta llamada papiro.</w:t>
      </w:r>
    </w:p>
    <w:p w:rsidR="00B17397" w:rsidRPr="00B17397" w:rsidRDefault="00B17397" w:rsidP="007F157C">
      <w:pPr>
        <w:rPr>
          <w:rFonts w:cstheme="minorHAnsi"/>
          <w:sz w:val="24"/>
          <w:szCs w:val="24"/>
        </w:rPr>
      </w:pPr>
      <w:r w:rsidRPr="00B17397">
        <w:rPr>
          <w:rFonts w:cstheme="minorHAnsi"/>
          <w:sz w:val="24"/>
          <w:szCs w:val="24"/>
        </w:rPr>
        <w:t>c)De la planta llamada bambú.</w:t>
      </w:r>
    </w:p>
    <w:p w:rsidR="00B17397" w:rsidRPr="00B17397" w:rsidRDefault="00B17397" w:rsidP="007F157C">
      <w:pPr>
        <w:rPr>
          <w:rFonts w:cstheme="minorHAnsi"/>
          <w:sz w:val="24"/>
          <w:szCs w:val="24"/>
        </w:rPr>
      </w:pPr>
    </w:p>
    <w:p w:rsidR="00B17397" w:rsidRPr="00B17397" w:rsidRDefault="00B17397" w:rsidP="007F157C">
      <w:pPr>
        <w:rPr>
          <w:rFonts w:cstheme="minorHAnsi"/>
          <w:sz w:val="24"/>
          <w:szCs w:val="24"/>
        </w:rPr>
      </w:pPr>
      <w:r w:rsidRPr="00B17397">
        <w:rPr>
          <w:rFonts w:cstheme="minorHAnsi"/>
          <w:sz w:val="24"/>
          <w:szCs w:val="24"/>
        </w:rPr>
        <w:t xml:space="preserve">5. La palabra subrayada en </w:t>
      </w:r>
      <w:r>
        <w:rPr>
          <w:rFonts w:cstheme="minorHAnsi"/>
          <w:sz w:val="24"/>
          <w:szCs w:val="24"/>
        </w:rPr>
        <w:t>l</w:t>
      </w:r>
      <w:r w:rsidRPr="00B17397">
        <w:rPr>
          <w:rFonts w:cstheme="minorHAnsi"/>
          <w:sz w:val="24"/>
          <w:szCs w:val="24"/>
        </w:rPr>
        <w:t>a historia corresponde a un:</w:t>
      </w:r>
    </w:p>
    <w:p w:rsidR="00B17397" w:rsidRPr="00B17397" w:rsidRDefault="00B17397" w:rsidP="007F157C">
      <w:pPr>
        <w:rPr>
          <w:rFonts w:cstheme="minorHAnsi"/>
          <w:sz w:val="24"/>
          <w:szCs w:val="24"/>
        </w:rPr>
      </w:pPr>
      <w:r w:rsidRPr="00B17397">
        <w:rPr>
          <w:rFonts w:cstheme="minorHAnsi"/>
          <w:sz w:val="24"/>
          <w:szCs w:val="24"/>
        </w:rPr>
        <w:t>a) nombre</w:t>
      </w:r>
    </w:p>
    <w:p w:rsidR="00B17397" w:rsidRPr="00B17397" w:rsidRDefault="00B17397" w:rsidP="007F157C">
      <w:pPr>
        <w:rPr>
          <w:rFonts w:cstheme="minorHAnsi"/>
          <w:sz w:val="24"/>
          <w:szCs w:val="24"/>
        </w:rPr>
      </w:pPr>
      <w:r w:rsidRPr="00B17397">
        <w:rPr>
          <w:rFonts w:cstheme="minorHAnsi"/>
          <w:sz w:val="24"/>
          <w:szCs w:val="24"/>
        </w:rPr>
        <w:t>b) adjetivo</w:t>
      </w:r>
    </w:p>
    <w:p w:rsidR="00B17397" w:rsidRPr="00B17397" w:rsidRDefault="00B17397" w:rsidP="007F157C">
      <w:pPr>
        <w:rPr>
          <w:rFonts w:cstheme="minorHAnsi"/>
          <w:sz w:val="24"/>
          <w:szCs w:val="24"/>
        </w:rPr>
      </w:pPr>
      <w:r w:rsidRPr="00B17397">
        <w:rPr>
          <w:rFonts w:cstheme="minorHAnsi"/>
          <w:sz w:val="24"/>
          <w:szCs w:val="24"/>
        </w:rPr>
        <w:t>c) adverbio</w:t>
      </w:r>
    </w:p>
    <w:p w:rsidR="00B17397" w:rsidRPr="00B17397" w:rsidRDefault="00B17397" w:rsidP="007F157C">
      <w:pPr>
        <w:rPr>
          <w:rFonts w:cstheme="minorHAnsi"/>
          <w:sz w:val="24"/>
          <w:szCs w:val="24"/>
        </w:rPr>
      </w:pPr>
    </w:p>
    <w:p w:rsidR="00B17397" w:rsidRPr="00B17397" w:rsidRDefault="00B17397" w:rsidP="007F157C">
      <w:pPr>
        <w:rPr>
          <w:rFonts w:cstheme="minorHAnsi"/>
          <w:sz w:val="24"/>
          <w:szCs w:val="24"/>
        </w:rPr>
      </w:pPr>
      <w:r w:rsidRPr="00B17397">
        <w:rPr>
          <w:rFonts w:cstheme="minorHAnsi"/>
          <w:sz w:val="24"/>
          <w:szCs w:val="24"/>
        </w:rPr>
        <w:t>6.  Para obtener más información sobre el papiro, ¿qué tipo de texto se puede consultar?</w:t>
      </w:r>
    </w:p>
    <w:p w:rsidR="00B17397" w:rsidRPr="00B17397" w:rsidRDefault="00B17397" w:rsidP="007F157C">
      <w:pPr>
        <w:rPr>
          <w:rFonts w:cstheme="minorHAnsi"/>
          <w:sz w:val="24"/>
          <w:szCs w:val="24"/>
        </w:rPr>
      </w:pPr>
      <w:r w:rsidRPr="00B17397">
        <w:rPr>
          <w:rFonts w:cstheme="minorHAnsi"/>
          <w:sz w:val="24"/>
          <w:szCs w:val="24"/>
        </w:rPr>
        <w:t>a) Una enciclopedia</w:t>
      </w:r>
    </w:p>
    <w:p w:rsidR="00B17397" w:rsidRPr="00B17397" w:rsidRDefault="00B17397" w:rsidP="007F157C">
      <w:pPr>
        <w:rPr>
          <w:rFonts w:cstheme="minorHAnsi"/>
          <w:sz w:val="24"/>
          <w:szCs w:val="24"/>
        </w:rPr>
      </w:pPr>
      <w:r w:rsidRPr="00B17397">
        <w:rPr>
          <w:rFonts w:cstheme="minorHAnsi"/>
          <w:sz w:val="24"/>
          <w:szCs w:val="24"/>
        </w:rPr>
        <w:t>b)  Una revista de entretenimiento</w:t>
      </w:r>
    </w:p>
    <w:p w:rsidR="00B17397" w:rsidRPr="00B17397" w:rsidRDefault="00B17397" w:rsidP="007F157C">
      <w:pPr>
        <w:rPr>
          <w:rFonts w:cstheme="minorHAnsi"/>
          <w:sz w:val="24"/>
          <w:szCs w:val="24"/>
        </w:rPr>
      </w:pPr>
      <w:r w:rsidRPr="00B17397">
        <w:rPr>
          <w:rFonts w:cstheme="minorHAnsi"/>
          <w:sz w:val="24"/>
          <w:szCs w:val="24"/>
        </w:rPr>
        <w:t>c) Un periódico</w:t>
      </w:r>
    </w:p>
    <w:p w:rsidR="00B17397" w:rsidRPr="00B17397" w:rsidRDefault="00B17397" w:rsidP="007F157C">
      <w:pPr>
        <w:rPr>
          <w:rFonts w:cstheme="minorHAnsi"/>
          <w:sz w:val="24"/>
          <w:szCs w:val="24"/>
        </w:rPr>
      </w:pPr>
    </w:p>
    <w:sectPr w:rsidR="00B17397" w:rsidRPr="00B17397" w:rsidSect="003B0AE8">
      <w:headerReference w:type="default" r:id="rId27"/>
      <w:pgSz w:w="11906" w:h="16838"/>
      <w:pgMar w:top="1276"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CC9" w:rsidRDefault="00765CC9" w:rsidP="003B0AE8">
      <w:pPr>
        <w:spacing w:after="0" w:line="240" w:lineRule="auto"/>
      </w:pPr>
      <w:r>
        <w:separator/>
      </w:r>
    </w:p>
  </w:endnote>
  <w:endnote w:type="continuationSeparator" w:id="0">
    <w:p w:rsidR="00765CC9" w:rsidRDefault="00765CC9" w:rsidP="003B0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CC9" w:rsidRDefault="00765CC9" w:rsidP="003B0AE8">
      <w:pPr>
        <w:spacing w:after="0" w:line="240" w:lineRule="auto"/>
      </w:pPr>
      <w:r>
        <w:separator/>
      </w:r>
    </w:p>
  </w:footnote>
  <w:footnote w:type="continuationSeparator" w:id="0">
    <w:p w:rsidR="00765CC9" w:rsidRDefault="00765CC9" w:rsidP="003B0A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AE8" w:rsidRDefault="003B0AE8">
    <w:pPr>
      <w:pStyle w:val="Encabezado"/>
    </w:pPr>
    <w:proofErr w:type="spellStart"/>
    <w:r>
      <w:t>Nom</w:t>
    </w:r>
    <w:proofErr w:type="spellEnd"/>
    <w:r>
      <w:t xml:space="preserve">: </w:t>
    </w:r>
    <w:r>
      <w:tab/>
      <w:t>Data:</w:t>
    </w:r>
  </w:p>
  <w:p w:rsidR="003B0AE8" w:rsidRDefault="003B0AE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3"/>
    <w:multiLevelType w:val="multilevel"/>
    <w:tmpl w:val="4A5E454A"/>
    <w:name w:val="WW8Num3"/>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4"/>
    <w:multiLevelType w:val="multilevel"/>
    <w:tmpl w:val="00000004"/>
    <w:name w:val="WW8Num4"/>
    <w:lvl w:ilvl="0">
      <w:start w:val="3"/>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6"/>
    <w:lvl w:ilvl="0">
      <w:start w:val="4"/>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8"/>
    <w:lvl w:ilvl="0">
      <w:start w:val="5"/>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C6C49BE"/>
    <w:multiLevelType w:val="hybridMultilevel"/>
    <w:tmpl w:val="BA783BFC"/>
    <w:lvl w:ilvl="0" w:tplc="C242DA78">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
    <w:nsid w:val="12E45A1C"/>
    <w:multiLevelType w:val="hybridMultilevel"/>
    <w:tmpl w:val="4F968C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874CA0"/>
    <w:multiLevelType w:val="hybridMultilevel"/>
    <w:tmpl w:val="E8E2E9E6"/>
    <w:lvl w:ilvl="0" w:tplc="A50E9B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nsid w:val="3525038C"/>
    <w:multiLevelType w:val="hybridMultilevel"/>
    <w:tmpl w:val="D7CA11F0"/>
    <w:lvl w:ilvl="0" w:tplc="3E2C9AA0">
      <w:start w:val="1"/>
      <w:numFmt w:val="decimal"/>
      <w:lvlText w:val="%1."/>
      <w:lvlJc w:val="left"/>
      <w:pPr>
        <w:tabs>
          <w:tab w:val="num" w:pos="720"/>
        </w:tabs>
        <w:ind w:left="720" w:hanging="360"/>
      </w:pPr>
      <w:rPr>
        <w:rFonts w:ascii="Arial" w:hAnsi="Arial" w:cs="Arial" w:hint="default"/>
        <w:b w:val="0"/>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1">
    <w:nsid w:val="44860C43"/>
    <w:multiLevelType w:val="hybridMultilevel"/>
    <w:tmpl w:val="599657AC"/>
    <w:lvl w:ilvl="0" w:tplc="B9D0DC8E">
      <w:start w:val="1"/>
      <w:numFmt w:val="decimal"/>
      <w:lvlText w:val="%1."/>
      <w:lvlJc w:val="left"/>
      <w:pPr>
        <w:ind w:left="720" w:hanging="360"/>
      </w:pPr>
      <w:rPr>
        <w:rFonts w:asciiTheme="minorHAnsi" w:eastAsiaTheme="minorHAnsi" w:hAnsiTheme="minorHAnsi"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8D83CDA"/>
    <w:multiLevelType w:val="hybridMultilevel"/>
    <w:tmpl w:val="FC8E8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42190D"/>
    <w:multiLevelType w:val="hybridMultilevel"/>
    <w:tmpl w:val="58C4AB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91D09A7"/>
    <w:multiLevelType w:val="hybridMultilevel"/>
    <w:tmpl w:val="057247D8"/>
    <w:lvl w:ilvl="0" w:tplc="5E60228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5C35ED"/>
    <w:multiLevelType w:val="hybridMultilevel"/>
    <w:tmpl w:val="580C3F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8611A1E"/>
    <w:multiLevelType w:val="hybridMultilevel"/>
    <w:tmpl w:val="37A4211C"/>
    <w:lvl w:ilvl="0" w:tplc="702E03D4">
      <w:start w:val="1"/>
      <w:numFmt w:val="lowerLetter"/>
      <w:lvlText w:val="%1)"/>
      <w:lvlJc w:val="left"/>
      <w:pPr>
        <w:ind w:left="1074" w:hanging="360"/>
      </w:pPr>
      <w:rPr>
        <w:rFonts w:hint="default"/>
      </w:r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17">
    <w:nsid w:val="6D731F3A"/>
    <w:multiLevelType w:val="hybridMultilevel"/>
    <w:tmpl w:val="8328056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56A315B"/>
    <w:multiLevelType w:val="hybridMultilevel"/>
    <w:tmpl w:val="D92AAAC8"/>
    <w:lvl w:ilvl="0" w:tplc="BC88486C">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9">
    <w:nsid w:val="793070A0"/>
    <w:multiLevelType w:val="hybridMultilevel"/>
    <w:tmpl w:val="8B907D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F5D5405"/>
    <w:multiLevelType w:val="hybridMultilevel"/>
    <w:tmpl w:val="28222C06"/>
    <w:lvl w:ilvl="0" w:tplc="0409000F">
      <w:start w:val="1"/>
      <w:numFmt w:val="decimal"/>
      <w:lvlText w:val="%1."/>
      <w:lvlJc w:val="left"/>
      <w:pPr>
        <w:tabs>
          <w:tab w:val="num" w:pos="720"/>
        </w:tabs>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8"/>
  </w:num>
  <w:num w:numId="10">
    <w:abstractNumId w:val="9"/>
  </w:num>
  <w:num w:numId="11">
    <w:abstractNumId w:val="14"/>
  </w:num>
  <w:num w:numId="12">
    <w:abstractNumId w:val="17"/>
  </w:num>
  <w:num w:numId="13">
    <w:abstractNumId w:val="8"/>
  </w:num>
  <w:num w:numId="14">
    <w:abstractNumId w:val="16"/>
  </w:num>
  <w:num w:numId="15">
    <w:abstractNumId w:val="11"/>
  </w:num>
  <w:num w:numId="16">
    <w:abstractNumId w:val="19"/>
  </w:num>
  <w:num w:numId="17">
    <w:abstractNumId w:val="20"/>
  </w:num>
  <w:num w:numId="18">
    <w:abstractNumId w:val="12"/>
  </w:num>
  <w:num w:numId="19">
    <w:abstractNumId w:val="13"/>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EE1EDC"/>
    <w:rsid w:val="00011710"/>
    <w:rsid w:val="00037E12"/>
    <w:rsid w:val="000B483E"/>
    <w:rsid w:val="001D4A53"/>
    <w:rsid w:val="001D553D"/>
    <w:rsid w:val="001F4EA2"/>
    <w:rsid w:val="002C27F1"/>
    <w:rsid w:val="002E416B"/>
    <w:rsid w:val="003137E4"/>
    <w:rsid w:val="003B0AE8"/>
    <w:rsid w:val="00486DE3"/>
    <w:rsid w:val="00496461"/>
    <w:rsid w:val="005C1E57"/>
    <w:rsid w:val="00605B73"/>
    <w:rsid w:val="00637D1E"/>
    <w:rsid w:val="00684345"/>
    <w:rsid w:val="0069442B"/>
    <w:rsid w:val="0071562C"/>
    <w:rsid w:val="00765CC9"/>
    <w:rsid w:val="007C2F78"/>
    <w:rsid w:val="007F157C"/>
    <w:rsid w:val="00966DF0"/>
    <w:rsid w:val="009D1176"/>
    <w:rsid w:val="00A05612"/>
    <w:rsid w:val="00A6571C"/>
    <w:rsid w:val="00A909DA"/>
    <w:rsid w:val="00AE6DFA"/>
    <w:rsid w:val="00B17397"/>
    <w:rsid w:val="00BE2AF6"/>
    <w:rsid w:val="00C078BF"/>
    <w:rsid w:val="00C85B56"/>
    <w:rsid w:val="00DC7CBD"/>
    <w:rsid w:val="00DF624C"/>
    <w:rsid w:val="00E170FE"/>
    <w:rsid w:val="00ED1B94"/>
    <w:rsid w:val="00EE1EDC"/>
    <w:rsid w:val="00EF55C9"/>
    <w:rsid w:val="00F07A40"/>
    <w:rsid w:val="00F446F1"/>
    <w:rsid w:val="00F64550"/>
    <w:rsid w:val="00FC3C30"/>
    <w:rsid w:val="00FD6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DF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4E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EA2"/>
    <w:rPr>
      <w:rFonts w:ascii="Tahoma" w:hAnsi="Tahoma" w:cs="Tahoma"/>
      <w:sz w:val="16"/>
      <w:szCs w:val="16"/>
    </w:rPr>
  </w:style>
  <w:style w:type="table" w:styleId="Tablaconcuadrcula">
    <w:name w:val="Table Grid"/>
    <w:basedOn w:val="Tablanormal"/>
    <w:uiPriority w:val="59"/>
    <w:rsid w:val="000B4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05B7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605B73"/>
    <w:rPr>
      <w:i/>
      <w:iCs/>
    </w:rPr>
  </w:style>
  <w:style w:type="paragraph" w:styleId="Prrafodelista">
    <w:name w:val="List Paragraph"/>
    <w:basedOn w:val="Normal"/>
    <w:uiPriority w:val="34"/>
    <w:qFormat/>
    <w:rsid w:val="003B0AE8"/>
    <w:pPr>
      <w:ind w:left="720"/>
      <w:contextualSpacing/>
    </w:pPr>
  </w:style>
  <w:style w:type="paragraph" w:styleId="Encabezado">
    <w:name w:val="header"/>
    <w:basedOn w:val="Normal"/>
    <w:link w:val="EncabezadoCar"/>
    <w:uiPriority w:val="99"/>
    <w:unhideWhenUsed/>
    <w:rsid w:val="003B0A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0AE8"/>
  </w:style>
  <w:style w:type="paragraph" w:styleId="Piedepgina">
    <w:name w:val="footer"/>
    <w:basedOn w:val="Normal"/>
    <w:link w:val="PiedepginaCar"/>
    <w:uiPriority w:val="99"/>
    <w:unhideWhenUsed/>
    <w:rsid w:val="003B0A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0AE8"/>
  </w:style>
  <w:style w:type="table" w:customStyle="1" w:styleId="Tablaconcuadrcula1">
    <w:name w:val="Tabla con cuadrícula1"/>
    <w:basedOn w:val="Tablanormal"/>
    <w:next w:val="Tablaconcuadrcula"/>
    <w:uiPriority w:val="59"/>
    <w:rsid w:val="005C1E57"/>
    <w:pPr>
      <w:spacing w:after="0" w:line="240" w:lineRule="auto"/>
    </w:pPr>
    <w:rPr>
      <w:rFonts w:ascii="Liberation Serif" w:eastAsia="Arial Unicode MS" w:hAnsi="Liberation Serif" w:cs="Mangal"/>
      <w:sz w:val="20"/>
      <w:szCs w:val="24"/>
      <w:lang w:val="ca-E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7893301">
      <w:bodyDiv w:val="1"/>
      <w:marLeft w:val="0"/>
      <w:marRight w:val="0"/>
      <w:marTop w:val="0"/>
      <w:marBottom w:val="0"/>
      <w:divBdr>
        <w:top w:val="none" w:sz="0" w:space="0" w:color="auto"/>
        <w:left w:val="none" w:sz="0" w:space="0" w:color="auto"/>
        <w:bottom w:val="none" w:sz="0" w:space="0" w:color="auto"/>
        <w:right w:val="none" w:sz="0" w:space="0" w:color="auto"/>
      </w:divBdr>
    </w:div>
    <w:div w:id="61055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A8E92-CE31-41DC-B7C6-5BC3CD44B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2497</Words>
  <Characters>13735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cp:lastModifiedBy>Ana Gonzalez Moreno</cp:lastModifiedBy>
  <cp:revision>14</cp:revision>
  <dcterms:created xsi:type="dcterms:W3CDTF">2020-06-08T12:39:00Z</dcterms:created>
  <dcterms:modified xsi:type="dcterms:W3CDTF">2020-06-10T20:05:00Z</dcterms:modified>
</cp:coreProperties>
</file>